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A2C" w:rsidRPr="00E10A2C" w:rsidRDefault="00830738" w:rsidP="00A27CB2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noProof/>
          <w:kern w:val="1"/>
          <w:sz w:val="24"/>
          <w:szCs w:val="24"/>
          <w:lang w:eastAsia="ru-RU"/>
        </w:rPr>
        <w:drawing>
          <wp:inline distT="0" distB="0" distL="0" distR="0">
            <wp:extent cx="6294120" cy="8638988"/>
            <wp:effectExtent l="19050" t="0" r="0" b="0"/>
            <wp:docPr id="2" name="Рисунок 1" descr="C:\Users\Школа\Pictures\2002-01-01\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02-01-01\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63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A2C" w:rsidRDefault="00E10A2C" w:rsidP="0030701C">
      <w:pPr>
        <w:suppressAutoHyphens/>
        <w:spacing w:after="0" w:line="360" w:lineRule="auto"/>
        <w:ind w:left="-180"/>
        <w:jc w:val="center"/>
        <w:rPr>
          <w:rFonts w:ascii="Times New Roman" w:eastAsia="SimSun" w:hAnsi="Times New Roman" w:cs="Times New Roman"/>
          <w:b/>
          <w:noProof/>
          <w:kern w:val="1"/>
          <w:sz w:val="24"/>
          <w:szCs w:val="24"/>
          <w:lang w:eastAsia="ru-RU"/>
        </w:rPr>
      </w:pPr>
    </w:p>
    <w:p w:rsidR="00830738" w:rsidRDefault="00830738" w:rsidP="0030701C">
      <w:pPr>
        <w:suppressAutoHyphens/>
        <w:spacing w:after="0" w:line="360" w:lineRule="auto"/>
        <w:ind w:left="-180"/>
        <w:jc w:val="center"/>
        <w:rPr>
          <w:rFonts w:ascii="Times New Roman" w:eastAsia="SimSun" w:hAnsi="Times New Roman" w:cs="Times New Roman"/>
          <w:b/>
          <w:noProof/>
          <w:kern w:val="1"/>
          <w:sz w:val="24"/>
          <w:szCs w:val="24"/>
          <w:lang w:eastAsia="ru-RU"/>
        </w:rPr>
      </w:pPr>
    </w:p>
    <w:p w:rsidR="00830738" w:rsidRDefault="00830738" w:rsidP="0030701C">
      <w:pPr>
        <w:suppressAutoHyphens/>
        <w:spacing w:after="0" w:line="360" w:lineRule="auto"/>
        <w:ind w:left="-180"/>
        <w:jc w:val="center"/>
        <w:rPr>
          <w:rFonts w:ascii="Times New Roman" w:eastAsia="SimSun" w:hAnsi="Times New Roman" w:cs="Times New Roman"/>
          <w:b/>
          <w:noProof/>
          <w:kern w:val="1"/>
          <w:sz w:val="24"/>
          <w:szCs w:val="24"/>
          <w:lang w:eastAsia="ru-RU"/>
        </w:rPr>
      </w:pPr>
    </w:p>
    <w:p w:rsidR="00830738" w:rsidRDefault="00830738" w:rsidP="0030701C">
      <w:pPr>
        <w:suppressAutoHyphens/>
        <w:spacing w:after="0" w:line="360" w:lineRule="auto"/>
        <w:ind w:left="-180"/>
        <w:jc w:val="center"/>
        <w:rPr>
          <w:rFonts w:ascii="Times New Roman" w:eastAsia="SimSun" w:hAnsi="Times New Roman" w:cs="Times New Roman"/>
          <w:b/>
          <w:noProof/>
          <w:kern w:val="1"/>
          <w:sz w:val="24"/>
          <w:szCs w:val="24"/>
          <w:lang w:eastAsia="ru-RU"/>
        </w:rPr>
      </w:pPr>
    </w:p>
    <w:p w:rsidR="00D877C5" w:rsidRDefault="00D877C5" w:rsidP="00D877C5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0A2C" w:rsidRPr="00D877C5" w:rsidRDefault="00E10A2C" w:rsidP="00D877C5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877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:rsidR="00E10A2C" w:rsidRPr="00D877C5" w:rsidRDefault="00E10A2C" w:rsidP="00D877C5">
      <w:pPr>
        <w:widowControl w:val="0"/>
        <w:shd w:val="clear" w:color="auto" w:fill="FFFFFF"/>
        <w:autoSpaceDE w:val="0"/>
        <w:autoSpaceDN w:val="0"/>
        <w:adjustRightInd w:val="0"/>
        <w:spacing w:before="2841" w:after="226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  <w:sectPr w:rsidR="00E10A2C" w:rsidRPr="00D877C5" w:rsidSect="00E10A2C">
          <w:pgSz w:w="11909" w:h="16834"/>
          <w:pgMar w:top="709" w:right="994" w:bottom="360" w:left="1003" w:header="720" w:footer="720" w:gutter="0"/>
          <w:cols w:space="60"/>
          <w:noEndnote/>
        </w:sectPr>
      </w:pPr>
    </w:p>
    <w:p w:rsidR="00E10A2C" w:rsidRPr="00D877C5" w:rsidRDefault="00E10A2C" w:rsidP="00D877C5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10A2C" w:rsidRPr="00D877C5">
          <w:type w:val="continuous"/>
          <w:pgSz w:w="11909" w:h="16834"/>
          <w:pgMar w:top="1440" w:right="994" w:bottom="360" w:left="1003" w:header="720" w:footer="720" w:gutter="0"/>
          <w:cols w:num="2" w:space="720" w:equalWidth="0">
            <w:col w:w="4767" w:space="344"/>
            <w:col w:w="4801"/>
          </w:cols>
          <w:noEndnote/>
        </w:sectPr>
      </w:pP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sz w:val="28"/>
          <w:szCs w:val="28"/>
        </w:rPr>
        <w:lastRenderedPageBreak/>
        <w:t>Физическая культура обязательный учебный курс в общеобразовательных учреждениях. Предмет «Физическая культура» является основой физического воспитания школьников. В сочетании с другими формами обучения физкультурно-оздоровительными мероприятиями в  режиме учебного дня и второй половине дня 9гимнастика до занятий, физкультурные минутки, физические упражнения и игры на удлиненных переменах и в группах продленного дня), внеклассной работой по физической культуре (группы ОФП, спортивные секции), физкультурн</w:t>
      </w:r>
      <w:proofErr w:type="gramStart"/>
      <w:r w:rsidRPr="00D877C5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D877C5">
        <w:rPr>
          <w:rFonts w:ascii="Times New Roman" w:hAnsi="Times New Roman" w:cs="Times New Roman"/>
          <w:sz w:val="28"/>
          <w:szCs w:val="28"/>
        </w:rPr>
        <w:t xml:space="preserve"> массовыми и спортивными мероприятиями (дни здоровья, подвижные игры и соревнования, спортивные праздники, спартакиады, туристические слеты и походы) –достигается формирование физической культуры и спортом, овладение основными видами физкультурн</w:t>
      </w:r>
      <w:proofErr w:type="gramStart"/>
      <w:r w:rsidRPr="00D877C5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D877C5">
        <w:rPr>
          <w:rFonts w:ascii="Times New Roman" w:hAnsi="Times New Roman" w:cs="Times New Roman"/>
          <w:sz w:val="28"/>
          <w:szCs w:val="28"/>
        </w:rPr>
        <w:t xml:space="preserve"> спортивной деятельности, разностороннюю физическую подготовленность.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877C5">
        <w:rPr>
          <w:rFonts w:ascii="Times New Roman" w:hAnsi="Times New Roman" w:cs="Times New Roman"/>
          <w:sz w:val="28"/>
          <w:szCs w:val="28"/>
        </w:rPr>
        <w:t>В Федеральном законе « О физической культуре и спорте» от 4 декабря 2007 г. № 329-ФЗ отмечено, что организация физического воспитания и образования в образовательных учреждениях включает в себя проведение обязательных занятий по физической культуре в пределах основных образовательных программ в объеме, установленном государственными  и образовательными стандартами, а также дополнительных (факультативных) занятий физическими упражнениями и спортом в пределах дополнительных образовательных программ.</w:t>
      </w:r>
      <w:proofErr w:type="gramEnd"/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sz w:val="28"/>
          <w:szCs w:val="28"/>
        </w:rPr>
        <w:t>Данная программа создавалась с учетом того, что система физического воспитания,        объединяющая урочные, внеурочные формы занятий физическими упражнениями и спортом, должна создавать максимально благоприятные условия для раскрытия и развития не только физических, но и духовных способностей ребенка, его самоопределения.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b/>
          <w:sz w:val="28"/>
          <w:szCs w:val="28"/>
        </w:rPr>
        <w:t xml:space="preserve"> Целью</w:t>
      </w:r>
      <w:r w:rsidRPr="00D877C5">
        <w:rPr>
          <w:rFonts w:ascii="Times New Roman" w:hAnsi="Times New Roman" w:cs="Times New Roman"/>
          <w:sz w:val="28"/>
          <w:szCs w:val="28"/>
        </w:rPr>
        <w:t xml:space="preserve"> физического воспитания является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 активного отдыха.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sz w:val="28"/>
          <w:szCs w:val="28"/>
        </w:rPr>
        <w:t xml:space="preserve">Реализация цели учебной программы соотносится с решением следующих образовательных </w:t>
      </w:r>
      <w:r w:rsidRPr="00D877C5">
        <w:rPr>
          <w:rFonts w:ascii="Times New Roman" w:hAnsi="Times New Roman" w:cs="Times New Roman"/>
          <w:b/>
          <w:sz w:val="28"/>
          <w:szCs w:val="28"/>
        </w:rPr>
        <w:t>задач: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sz w:val="28"/>
          <w:szCs w:val="28"/>
        </w:rPr>
        <w:t>- укрепление здоровья, улучшение осанки, профилактика плоскостопия, содействие гармоничному физическому, нравственному и социальному развитию</w:t>
      </w:r>
      <w:proofErr w:type="gramStart"/>
      <w:r w:rsidRPr="00D877C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877C5">
        <w:rPr>
          <w:rFonts w:ascii="Times New Roman" w:hAnsi="Times New Roman" w:cs="Times New Roman"/>
          <w:sz w:val="28"/>
          <w:szCs w:val="28"/>
        </w:rPr>
        <w:t xml:space="preserve"> успешному обучению;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sz w:val="28"/>
          <w:szCs w:val="28"/>
        </w:rPr>
        <w:t xml:space="preserve">- формирование первоначальных умений </w:t>
      </w:r>
      <w:proofErr w:type="spellStart"/>
      <w:r w:rsidRPr="00D877C5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D877C5">
        <w:rPr>
          <w:rFonts w:ascii="Times New Roman" w:hAnsi="Times New Roman" w:cs="Times New Roman"/>
          <w:sz w:val="28"/>
          <w:szCs w:val="28"/>
        </w:rPr>
        <w:t xml:space="preserve"> средствами физической культуры;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sz w:val="28"/>
          <w:szCs w:val="28"/>
        </w:rPr>
        <w:t xml:space="preserve">- овладение школой движений; 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sz w:val="28"/>
          <w:szCs w:val="28"/>
        </w:rPr>
        <w:lastRenderedPageBreak/>
        <w:t>- развитие координационных (точности воспроизведения и дифференцирования пространственных, временных и силовых параметров движений, равновесия, ритма, быстроты и точности реагирования на сигналы, согласования движений, ориентирования в пространстве) и кондиционных ( скоростных, скоростн</w:t>
      </w:r>
      <w:proofErr w:type="gramStart"/>
      <w:r w:rsidRPr="00D877C5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D877C5">
        <w:rPr>
          <w:rFonts w:ascii="Times New Roman" w:hAnsi="Times New Roman" w:cs="Times New Roman"/>
          <w:sz w:val="28"/>
          <w:szCs w:val="28"/>
        </w:rPr>
        <w:t xml:space="preserve"> силовых, выносливости и гибкости) способностей;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sz w:val="28"/>
          <w:szCs w:val="28"/>
        </w:rPr>
        <w:t>- выработка представлений об основных видах спорта, снарядах и инвентаре, о соблюдении правил техники безопасности во время занятий;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sz w:val="28"/>
          <w:szCs w:val="28"/>
        </w:rPr>
        <w:t>- формирование установки на сохранение и укрепление здоровья, навыков здорового и безопасного образа жизни;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sz w:val="28"/>
          <w:szCs w:val="28"/>
        </w:rPr>
        <w:t>- приобщение к самостоятельным занятиям физическими упражнениями, подвижными играми, использование их в свободное время на основе формирования интересов к определенным видам двигательной активности и выявления предрасположенности к тем или иным видам спорта;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sz w:val="28"/>
          <w:szCs w:val="28"/>
        </w:rPr>
        <w:t>- воспитание дисциплинированности, доброжелательного отношения к товарищам, честности, отзывчивости, смелости во время выполнения физических упражнений</w:t>
      </w:r>
      <w:proofErr w:type="gramStart"/>
      <w:r w:rsidRPr="00D877C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877C5">
        <w:rPr>
          <w:rFonts w:ascii="Times New Roman" w:hAnsi="Times New Roman" w:cs="Times New Roman"/>
          <w:sz w:val="28"/>
          <w:szCs w:val="28"/>
        </w:rPr>
        <w:t xml:space="preserve"> содействие развитию психических процессов ( представления, памяти, мышления и др.) в ходе двигательной  деятельности.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sz w:val="28"/>
          <w:szCs w:val="28"/>
        </w:rPr>
        <w:t>Принимая во внимание вышеперечисленные задачи основными принципами</w:t>
      </w:r>
      <w:proofErr w:type="gramStart"/>
      <w:r w:rsidRPr="00D877C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877C5">
        <w:rPr>
          <w:rFonts w:ascii="Times New Roman" w:hAnsi="Times New Roman" w:cs="Times New Roman"/>
          <w:sz w:val="28"/>
          <w:szCs w:val="28"/>
        </w:rPr>
        <w:t xml:space="preserve"> идеями, и подходами при формировании данной программы были следующие: демократизация и </w:t>
      </w:r>
      <w:proofErr w:type="spellStart"/>
      <w:r w:rsidRPr="00D877C5">
        <w:rPr>
          <w:rFonts w:ascii="Times New Roman" w:hAnsi="Times New Roman" w:cs="Times New Roman"/>
          <w:sz w:val="28"/>
          <w:szCs w:val="28"/>
        </w:rPr>
        <w:t>гуманизация</w:t>
      </w:r>
      <w:proofErr w:type="spellEnd"/>
      <w:r w:rsidRPr="00D877C5">
        <w:rPr>
          <w:rFonts w:ascii="Times New Roman" w:hAnsi="Times New Roman" w:cs="Times New Roman"/>
          <w:sz w:val="28"/>
          <w:szCs w:val="28"/>
        </w:rPr>
        <w:t xml:space="preserve"> педагогического процесса, педагогика сотрудничества, </w:t>
      </w:r>
      <w:proofErr w:type="spellStart"/>
      <w:r w:rsidRPr="00D877C5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D877C5">
        <w:rPr>
          <w:rFonts w:ascii="Times New Roman" w:hAnsi="Times New Roman" w:cs="Times New Roman"/>
          <w:sz w:val="28"/>
          <w:szCs w:val="28"/>
        </w:rPr>
        <w:t xml:space="preserve"> подход, интенсификация и оптимизация, расширение </w:t>
      </w:r>
      <w:proofErr w:type="spellStart"/>
      <w:r w:rsidRPr="00D877C5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D877C5">
        <w:rPr>
          <w:rFonts w:ascii="Times New Roman" w:hAnsi="Times New Roman" w:cs="Times New Roman"/>
          <w:sz w:val="28"/>
          <w:szCs w:val="28"/>
        </w:rPr>
        <w:t xml:space="preserve"> связей.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b/>
          <w:sz w:val="28"/>
          <w:szCs w:val="28"/>
        </w:rPr>
        <w:t>Принцип демократизации</w:t>
      </w:r>
      <w:r w:rsidRPr="00D877C5">
        <w:rPr>
          <w:rFonts w:ascii="Times New Roman" w:hAnsi="Times New Roman" w:cs="Times New Roman"/>
          <w:sz w:val="28"/>
          <w:szCs w:val="28"/>
        </w:rPr>
        <w:t xml:space="preserve"> в педагогическом процессе выражается в обеспечении всем и каждому ученику одинакового доступа к основам физической культуры, максимальном раскрытии способностей детей, построении преподавания на основе использования широких и гибких методов и средств обучения для развития детей с разным уровнем их двигательных и психических отношений, переходе от подчинения к сотрудничеству.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b/>
          <w:sz w:val="28"/>
          <w:szCs w:val="28"/>
        </w:rPr>
        <w:t xml:space="preserve">  Принцип </w:t>
      </w:r>
      <w:proofErr w:type="spellStart"/>
      <w:r w:rsidRPr="00D877C5">
        <w:rPr>
          <w:rFonts w:ascii="Times New Roman" w:hAnsi="Times New Roman" w:cs="Times New Roman"/>
          <w:b/>
          <w:sz w:val="28"/>
          <w:szCs w:val="28"/>
        </w:rPr>
        <w:t>гум</w:t>
      </w:r>
      <w:r w:rsidR="0016240B" w:rsidRPr="00D877C5">
        <w:rPr>
          <w:rFonts w:ascii="Times New Roman" w:hAnsi="Times New Roman" w:cs="Times New Roman"/>
          <w:b/>
          <w:sz w:val="28"/>
          <w:szCs w:val="28"/>
        </w:rPr>
        <w:t>м</w:t>
      </w:r>
      <w:r w:rsidRPr="00D877C5">
        <w:rPr>
          <w:rFonts w:ascii="Times New Roman" w:hAnsi="Times New Roman" w:cs="Times New Roman"/>
          <w:b/>
          <w:sz w:val="28"/>
          <w:szCs w:val="28"/>
        </w:rPr>
        <w:t>анизации</w:t>
      </w:r>
      <w:proofErr w:type="spellEnd"/>
      <w:r w:rsidRPr="00D877C5">
        <w:rPr>
          <w:rFonts w:ascii="Times New Roman" w:hAnsi="Times New Roman" w:cs="Times New Roman"/>
          <w:sz w:val="28"/>
          <w:szCs w:val="28"/>
        </w:rPr>
        <w:t xml:space="preserve"> педагогического процесса заключается в учете индивидуальных способностей личностей каждого ребенка и педагога. Он строится  в соответствии с личным опытом и уровнем достижений школьников, их интересами и склонностями. Учителя обязаны  предоставить детям </w:t>
      </w:r>
      <w:proofErr w:type="spellStart"/>
      <w:r w:rsidRPr="00D877C5">
        <w:rPr>
          <w:rFonts w:ascii="Times New Roman" w:hAnsi="Times New Roman" w:cs="Times New Roman"/>
          <w:sz w:val="28"/>
          <w:szCs w:val="28"/>
        </w:rPr>
        <w:t>разноуровневый</w:t>
      </w:r>
      <w:proofErr w:type="spellEnd"/>
      <w:r w:rsidRPr="00D877C5">
        <w:rPr>
          <w:rFonts w:ascii="Times New Roman" w:hAnsi="Times New Roman" w:cs="Times New Roman"/>
          <w:sz w:val="28"/>
          <w:szCs w:val="28"/>
        </w:rPr>
        <w:t xml:space="preserve"> по сложности и субъективной трудности усвоения материал программы.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877C5">
        <w:rPr>
          <w:rFonts w:ascii="Times New Roman" w:hAnsi="Times New Roman" w:cs="Times New Roman"/>
          <w:b/>
          <w:sz w:val="28"/>
          <w:szCs w:val="28"/>
        </w:rPr>
        <w:t>Деятельностный</w:t>
      </w:r>
      <w:proofErr w:type="spellEnd"/>
      <w:r w:rsidRPr="00D877C5">
        <w:rPr>
          <w:rFonts w:ascii="Times New Roman" w:hAnsi="Times New Roman" w:cs="Times New Roman"/>
          <w:b/>
          <w:sz w:val="28"/>
          <w:szCs w:val="28"/>
        </w:rPr>
        <w:t xml:space="preserve"> подход</w:t>
      </w:r>
      <w:r w:rsidRPr="00D877C5">
        <w:rPr>
          <w:rFonts w:ascii="Times New Roman" w:hAnsi="Times New Roman" w:cs="Times New Roman"/>
          <w:sz w:val="28"/>
          <w:szCs w:val="28"/>
        </w:rPr>
        <w:t xml:space="preserve"> заключается в ориентировании ученика не только на усвоение готовых знаний и умений, но и овладение способами физкультурно-оздоровительной и спортивной деятельности, на развитие познавательных сил и творческого потенциала ребенка. Это отход от вербальных методов и форм </w:t>
      </w:r>
      <w:r w:rsidRPr="00D877C5">
        <w:rPr>
          <w:rFonts w:ascii="Times New Roman" w:hAnsi="Times New Roman" w:cs="Times New Roman"/>
          <w:sz w:val="28"/>
          <w:szCs w:val="28"/>
        </w:rPr>
        <w:lastRenderedPageBreak/>
        <w:t>передачи готовой информации, пассивности учащихся на занятиях к активному усвоению знаний, умений и навыков, реализуемых в разнообразных видах физкультурн</w:t>
      </w:r>
      <w:proofErr w:type="gramStart"/>
      <w:r w:rsidRPr="00D877C5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D877C5">
        <w:rPr>
          <w:rFonts w:ascii="Times New Roman" w:hAnsi="Times New Roman" w:cs="Times New Roman"/>
          <w:sz w:val="28"/>
          <w:szCs w:val="28"/>
        </w:rPr>
        <w:t xml:space="preserve"> оздоровительной и спортивной деятельности.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b/>
          <w:sz w:val="28"/>
          <w:szCs w:val="28"/>
        </w:rPr>
        <w:t>Интенсификация и оптимизация</w:t>
      </w:r>
      <w:r w:rsidRPr="00D877C5">
        <w:rPr>
          <w:rFonts w:ascii="Times New Roman" w:hAnsi="Times New Roman" w:cs="Times New Roman"/>
          <w:sz w:val="28"/>
          <w:szCs w:val="28"/>
        </w:rPr>
        <w:t xml:space="preserve"> состоит  в повышении целенаправленности  обучения и усилении мотивации занятий физической культурой и спортом, применение активных и творческих методов и форм обучени</w:t>
      </w:r>
      <w:proofErr w:type="gramStart"/>
      <w:r w:rsidRPr="00D877C5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D877C5">
        <w:rPr>
          <w:rFonts w:ascii="Times New Roman" w:hAnsi="Times New Roman" w:cs="Times New Roman"/>
          <w:sz w:val="28"/>
          <w:szCs w:val="28"/>
        </w:rPr>
        <w:t xml:space="preserve"> проблемные, исследовательские, сопряженного развития кондиционных и координационных способностей, акцентированного и всестороннего развития координационных способностей, методики </w:t>
      </w:r>
      <w:proofErr w:type="spellStart"/>
      <w:r w:rsidRPr="00D877C5">
        <w:rPr>
          <w:rFonts w:ascii="Times New Roman" w:hAnsi="Times New Roman" w:cs="Times New Roman"/>
          <w:sz w:val="28"/>
          <w:szCs w:val="28"/>
        </w:rPr>
        <w:t>програмно</w:t>
      </w:r>
      <w:proofErr w:type="spellEnd"/>
      <w:r w:rsidRPr="00D877C5">
        <w:rPr>
          <w:rFonts w:ascii="Times New Roman" w:hAnsi="Times New Roman" w:cs="Times New Roman"/>
          <w:sz w:val="28"/>
          <w:szCs w:val="28"/>
        </w:rPr>
        <w:t>- алгоритмического  типа, групповые и индивидуальные формы обучения, круговая тренировка и др.); в развитии навыков учебного труда</w:t>
      </w:r>
      <w:proofErr w:type="gramStart"/>
      <w:r w:rsidRPr="00D877C5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D877C5">
        <w:rPr>
          <w:rFonts w:ascii="Times New Roman" w:hAnsi="Times New Roman" w:cs="Times New Roman"/>
          <w:sz w:val="28"/>
          <w:szCs w:val="28"/>
        </w:rPr>
        <w:t xml:space="preserve"> широком использовании компьютеров и других ТСО.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23D6" w:rsidRPr="00D877C5" w:rsidRDefault="002223D6" w:rsidP="00D877C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7C5">
        <w:rPr>
          <w:rFonts w:ascii="Times New Roman" w:hAnsi="Times New Roman" w:cs="Times New Roman"/>
          <w:b/>
          <w:sz w:val="28"/>
          <w:szCs w:val="28"/>
        </w:rPr>
        <w:t>Общая характеристика курса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sz w:val="28"/>
          <w:szCs w:val="28"/>
        </w:rPr>
        <w:t>Предметом обучения физической культуры в начальной школе является двигательная активность человека с общеразвивающей направленностью. В процессе овладения этой деятельностью укрепляется здоровье, совершенствуются физические качества, осваиваются определенные двигательные действия, активно развиваются мышление, творчество и самостоятельность.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sz w:val="28"/>
          <w:szCs w:val="28"/>
        </w:rPr>
        <w:t>Важнейшим требованием проведения современного урока по физической культуре является обеспечение дифференцированного и индивидуального подхода к учащимся с учетом состояния здоровья, пола, физического развития, двигательной подготовленности, особенностей развития психических свойств и качеств, соблюдения гигиенических норм.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sz w:val="28"/>
          <w:szCs w:val="28"/>
        </w:rPr>
        <w:t>Понятийная база и содержание курса основаны на положениях нормативн</w:t>
      </w:r>
      <w:proofErr w:type="gramStart"/>
      <w:r w:rsidRPr="00D877C5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D877C5">
        <w:rPr>
          <w:rFonts w:ascii="Times New Roman" w:hAnsi="Times New Roman" w:cs="Times New Roman"/>
          <w:sz w:val="28"/>
          <w:szCs w:val="28"/>
        </w:rPr>
        <w:t xml:space="preserve"> правовых актов РФ, в том числе: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D877C5">
        <w:rPr>
          <w:rFonts w:ascii="Times New Roman" w:hAnsi="Times New Roman" w:cs="Times New Roman"/>
          <w:sz w:val="28"/>
          <w:szCs w:val="28"/>
        </w:rPr>
        <w:t>требованиях</w:t>
      </w:r>
      <w:proofErr w:type="gramEnd"/>
      <w:r w:rsidRPr="00D877C5">
        <w:rPr>
          <w:rFonts w:ascii="Times New Roman" w:hAnsi="Times New Roman" w:cs="Times New Roman"/>
          <w:sz w:val="28"/>
          <w:szCs w:val="28"/>
        </w:rPr>
        <w:t xml:space="preserve"> к результатам освоения основной образовательной программы начального общего образования, представленной в Федеральном государственном стандарте начального общего образования;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sz w:val="28"/>
          <w:szCs w:val="28"/>
        </w:rPr>
        <w:t>- Концепции духовно- нравственного развития и воспитания личности гражданина;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D877C5">
        <w:rPr>
          <w:rFonts w:ascii="Times New Roman" w:hAnsi="Times New Roman" w:cs="Times New Roman"/>
          <w:sz w:val="28"/>
          <w:szCs w:val="28"/>
        </w:rPr>
        <w:t>Законе</w:t>
      </w:r>
      <w:proofErr w:type="gramEnd"/>
      <w:r w:rsidRPr="00D877C5">
        <w:rPr>
          <w:rFonts w:ascii="Times New Roman" w:hAnsi="Times New Roman" w:cs="Times New Roman"/>
          <w:sz w:val="28"/>
          <w:szCs w:val="28"/>
        </w:rPr>
        <w:t xml:space="preserve"> « Об образовании»;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sz w:val="28"/>
          <w:szCs w:val="28"/>
        </w:rPr>
        <w:t xml:space="preserve">- федеральном </w:t>
      </w:r>
      <w:proofErr w:type="gramStart"/>
      <w:r w:rsidRPr="00D877C5">
        <w:rPr>
          <w:rFonts w:ascii="Times New Roman" w:hAnsi="Times New Roman" w:cs="Times New Roman"/>
          <w:sz w:val="28"/>
          <w:szCs w:val="28"/>
        </w:rPr>
        <w:t>законе</w:t>
      </w:r>
      <w:proofErr w:type="gramEnd"/>
      <w:r w:rsidRPr="00D877C5">
        <w:rPr>
          <w:rFonts w:ascii="Times New Roman" w:hAnsi="Times New Roman" w:cs="Times New Roman"/>
          <w:sz w:val="28"/>
          <w:szCs w:val="28"/>
        </w:rPr>
        <w:t xml:space="preserve"> « О физической культуре и спорте»;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sz w:val="28"/>
          <w:szCs w:val="28"/>
        </w:rPr>
        <w:t>- Стратегии национальной безопасности Российской Федерации до 2020 года;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sz w:val="28"/>
          <w:szCs w:val="28"/>
        </w:rPr>
        <w:t>- примерной программе начального общего образования;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877C5">
        <w:rPr>
          <w:rFonts w:ascii="Times New Roman" w:hAnsi="Times New Roman" w:cs="Times New Roman"/>
          <w:sz w:val="28"/>
          <w:szCs w:val="28"/>
        </w:rPr>
        <w:t>приказеМинобрнауки</w:t>
      </w:r>
      <w:proofErr w:type="spellEnd"/>
      <w:r w:rsidRPr="00D877C5">
        <w:rPr>
          <w:rFonts w:ascii="Times New Roman" w:hAnsi="Times New Roman" w:cs="Times New Roman"/>
          <w:sz w:val="28"/>
          <w:szCs w:val="28"/>
        </w:rPr>
        <w:t xml:space="preserve"> от 30 августа 2010г. № 889.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7C5">
        <w:rPr>
          <w:rFonts w:ascii="Times New Roman" w:hAnsi="Times New Roman" w:cs="Times New Roman"/>
          <w:b/>
          <w:sz w:val="28"/>
          <w:szCs w:val="28"/>
        </w:rPr>
        <w:lastRenderedPageBreak/>
        <w:t>Место курса в учебном плане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sz w:val="28"/>
          <w:szCs w:val="28"/>
        </w:rPr>
        <w:t xml:space="preserve">Курс «Физическая культура» изучается с 1-4 класс из  расчета 3 ч в неделю </w:t>
      </w:r>
      <w:proofErr w:type="gramStart"/>
      <w:r w:rsidRPr="00D877C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D877C5">
        <w:rPr>
          <w:rFonts w:ascii="Times New Roman" w:hAnsi="Times New Roman" w:cs="Times New Roman"/>
          <w:sz w:val="28"/>
          <w:szCs w:val="28"/>
        </w:rPr>
        <w:t>всего 405ч ) : 1 классе- 99 ч, 32 классе- 102 ч, 3 классе- 102 ч, 4 классе – 102 ч.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sz w:val="28"/>
          <w:szCs w:val="28"/>
        </w:rPr>
        <w:t xml:space="preserve">Третий час на преподавание учебного предмета «Физическая культура» был введен приказом </w:t>
      </w:r>
      <w:proofErr w:type="spellStart"/>
      <w:r w:rsidRPr="00D877C5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D877C5">
        <w:rPr>
          <w:rFonts w:ascii="Times New Roman" w:hAnsi="Times New Roman" w:cs="Times New Roman"/>
          <w:sz w:val="28"/>
          <w:szCs w:val="28"/>
        </w:rPr>
        <w:t xml:space="preserve"> от 30 августа 2010 года № 889.  В приказе было указано: «Третий час учебного предмета « Физическая культура» использовать на увеличение двигательной активности и развитие физических качеств обучающихся, внедрение современных систем физического воспитания».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sz w:val="28"/>
          <w:szCs w:val="28"/>
        </w:rPr>
        <w:t xml:space="preserve">Рабочая программа рассчитана на 405 ч на 4 года обучения </w:t>
      </w:r>
      <w:proofErr w:type="gramStart"/>
      <w:r w:rsidRPr="00D877C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D877C5">
        <w:rPr>
          <w:rFonts w:ascii="Times New Roman" w:hAnsi="Times New Roman" w:cs="Times New Roman"/>
          <w:sz w:val="28"/>
          <w:szCs w:val="28"/>
        </w:rPr>
        <w:t>по 3 часа в неделю)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23D6" w:rsidRPr="00D877C5" w:rsidRDefault="006001A7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b/>
          <w:sz w:val="28"/>
          <w:szCs w:val="28"/>
        </w:rPr>
        <w:t>Р</w:t>
      </w:r>
      <w:r w:rsidR="002223D6" w:rsidRPr="00D877C5">
        <w:rPr>
          <w:rFonts w:ascii="Times New Roman" w:hAnsi="Times New Roman" w:cs="Times New Roman"/>
          <w:b/>
          <w:sz w:val="28"/>
          <w:szCs w:val="28"/>
        </w:rPr>
        <w:t>езультаты освоения курса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к результатам освоения основной образовательной программы начального общего образования Федерального государственного образовательного стандарта </w:t>
      </w:r>
      <w:proofErr w:type="gramStart"/>
      <w:r w:rsidRPr="00D877C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D877C5">
        <w:rPr>
          <w:rFonts w:ascii="Times New Roman" w:hAnsi="Times New Roman" w:cs="Times New Roman"/>
          <w:sz w:val="28"/>
          <w:szCs w:val="28"/>
        </w:rPr>
        <w:t xml:space="preserve">Приказ Министерства образования и науки Российской Федерации от 6 декабря 2009 г. №  373 ) данная рабочая программа для 1-4 классов направлена  на достижение учащихся личностных, </w:t>
      </w:r>
      <w:proofErr w:type="spellStart"/>
      <w:r w:rsidRPr="00D877C5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D877C5">
        <w:rPr>
          <w:rFonts w:ascii="Times New Roman" w:hAnsi="Times New Roman" w:cs="Times New Roman"/>
          <w:sz w:val="28"/>
          <w:szCs w:val="28"/>
        </w:rPr>
        <w:t xml:space="preserve"> и предметных результатов по физической культуре.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sz w:val="28"/>
          <w:szCs w:val="28"/>
        </w:rPr>
        <w:t>Предметные результаты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sz w:val="28"/>
          <w:szCs w:val="28"/>
        </w:rPr>
        <w:t>- формирование первоначальных представлений о значении физической культуры для укрепления здоровья человека  (физического, социального и психического), о ее позитивном влиянии на развитие человека (физическое, интеллектуальное, эмоциональное, социальное), о физической культуре и здоровье как факторах успешной учебы и социализаци</w:t>
      </w:r>
      <w:proofErr w:type="gramStart"/>
      <w:r w:rsidRPr="00D877C5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D877C5">
        <w:rPr>
          <w:rFonts w:ascii="Times New Roman" w:hAnsi="Times New Roman" w:cs="Times New Roman"/>
          <w:sz w:val="28"/>
          <w:szCs w:val="28"/>
        </w:rPr>
        <w:t xml:space="preserve"> овладение умениями организовывать </w:t>
      </w:r>
      <w:proofErr w:type="spellStart"/>
      <w:r w:rsidRPr="00D877C5">
        <w:rPr>
          <w:rFonts w:ascii="Times New Roman" w:hAnsi="Times New Roman" w:cs="Times New Roman"/>
          <w:sz w:val="28"/>
          <w:szCs w:val="28"/>
        </w:rPr>
        <w:t>здоровьесберегающую</w:t>
      </w:r>
      <w:proofErr w:type="spellEnd"/>
      <w:r w:rsidRPr="00D877C5">
        <w:rPr>
          <w:rFonts w:ascii="Times New Roman" w:hAnsi="Times New Roman" w:cs="Times New Roman"/>
          <w:sz w:val="28"/>
          <w:szCs w:val="28"/>
        </w:rPr>
        <w:t xml:space="preserve"> жизнедеятельность (режим дня, утренняя зарядка, оздоровительные мероприятия, подвижные игры и т.д.);</w:t>
      </w:r>
    </w:p>
    <w:p w:rsidR="00E71B49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sz w:val="28"/>
          <w:szCs w:val="28"/>
        </w:rPr>
        <w:t xml:space="preserve">- формирование навыка систематического наблюдения за своим физическим состоянием, величиной физических нагрузок, данными мониторинга здоровья (рост, масса тела и др.),  показателями развития основных физических качеств (силы, быстроты, выносливости, координации, гибкости). 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7C5">
        <w:rPr>
          <w:rFonts w:ascii="Times New Roman" w:hAnsi="Times New Roman" w:cs="Times New Roman"/>
          <w:b/>
          <w:sz w:val="28"/>
          <w:szCs w:val="28"/>
        </w:rPr>
        <w:t>Содержание курса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7C5">
        <w:rPr>
          <w:rFonts w:ascii="Times New Roman" w:hAnsi="Times New Roman" w:cs="Times New Roman"/>
          <w:b/>
          <w:sz w:val="28"/>
          <w:szCs w:val="28"/>
        </w:rPr>
        <w:t>Знания о физической культуре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b/>
          <w:sz w:val="28"/>
          <w:szCs w:val="28"/>
        </w:rPr>
        <w:t>Физическая культура</w:t>
      </w:r>
      <w:r w:rsidRPr="00D877C5">
        <w:rPr>
          <w:rFonts w:ascii="Times New Roman" w:hAnsi="Times New Roman" w:cs="Times New Roman"/>
          <w:sz w:val="28"/>
          <w:szCs w:val="28"/>
        </w:rPr>
        <w:t>. Физическая культура как система разнообразных форм занятий физическими упражнениями по укреплению здоровья человека. Ходьба, бег, прыжки, лазанье, ползание, ходьба на лыжах, плавание как жизненно важные способы передвижения человека.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sz w:val="28"/>
          <w:szCs w:val="28"/>
        </w:rPr>
        <w:lastRenderedPageBreak/>
        <w:t>Правила предупреждения травматизма во время занятий физическими упражнениями: организация мест занятий, подбор одежды, обуви и инвентаря.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b/>
          <w:sz w:val="28"/>
          <w:szCs w:val="28"/>
        </w:rPr>
        <w:t>Из истории физической культуры</w:t>
      </w:r>
      <w:r w:rsidRPr="00D877C5">
        <w:rPr>
          <w:rFonts w:ascii="Times New Roman" w:hAnsi="Times New Roman" w:cs="Times New Roman"/>
          <w:sz w:val="28"/>
          <w:szCs w:val="28"/>
        </w:rPr>
        <w:t>.  История развития физической культуры и первых соревнований и военной деятельностью.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b/>
          <w:sz w:val="28"/>
          <w:szCs w:val="28"/>
        </w:rPr>
        <w:t xml:space="preserve">Физические упражнения. </w:t>
      </w:r>
      <w:r w:rsidRPr="00D877C5">
        <w:rPr>
          <w:rFonts w:ascii="Times New Roman" w:hAnsi="Times New Roman" w:cs="Times New Roman"/>
          <w:sz w:val="28"/>
          <w:szCs w:val="28"/>
        </w:rPr>
        <w:t>Физические упражнения, их влияние на физическое развитие и развитие физических качеств. Физическая подготовка и ее связь с развитием основных физических качеств: силы, быстроты, выносливости, гибкости и равновесия.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sz w:val="28"/>
          <w:szCs w:val="28"/>
        </w:rPr>
        <w:t>Физическая нагрузка и ее влияние на повышение частоты сердечных сокращений.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23D6" w:rsidRPr="00D877C5" w:rsidRDefault="002223D6" w:rsidP="00D877C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7C5">
        <w:rPr>
          <w:rFonts w:ascii="Times New Roman" w:hAnsi="Times New Roman" w:cs="Times New Roman"/>
          <w:b/>
          <w:sz w:val="28"/>
          <w:szCs w:val="28"/>
        </w:rPr>
        <w:t>Способы физкультурной деятельности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b/>
          <w:sz w:val="28"/>
          <w:szCs w:val="28"/>
        </w:rPr>
        <w:t xml:space="preserve">Самостоятельные занятия. </w:t>
      </w:r>
      <w:r w:rsidRPr="00D877C5">
        <w:rPr>
          <w:rFonts w:ascii="Times New Roman" w:hAnsi="Times New Roman" w:cs="Times New Roman"/>
          <w:sz w:val="28"/>
          <w:szCs w:val="28"/>
        </w:rPr>
        <w:t>Составление режима дня. Выполнение простейших закаливающих процедур, комплексов упражнений для формирования правильной осанки и развития мышц туловища, развитие основных физических качеств; проведение оздоровительных занятий в режиме дня (утренняя зарядка, физкультминутки).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b/>
          <w:sz w:val="28"/>
          <w:szCs w:val="28"/>
        </w:rPr>
        <w:t>Самостоятельные наблюдения за физическим развитием и физической подготовленностью</w:t>
      </w:r>
      <w:r w:rsidRPr="00D877C5">
        <w:rPr>
          <w:rFonts w:ascii="Times New Roman" w:hAnsi="Times New Roman" w:cs="Times New Roman"/>
          <w:sz w:val="28"/>
          <w:szCs w:val="28"/>
        </w:rPr>
        <w:t>. Измерение длины и массы тела, показателей осанки и физических качеств. Измерение частоты сердечных сокращений во время выполнения физических упражнений.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b/>
          <w:sz w:val="28"/>
          <w:szCs w:val="28"/>
        </w:rPr>
        <w:t xml:space="preserve">Самостоятельные игры и развлечения. </w:t>
      </w:r>
      <w:r w:rsidRPr="00D877C5">
        <w:rPr>
          <w:rFonts w:ascii="Times New Roman" w:hAnsi="Times New Roman" w:cs="Times New Roman"/>
          <w:sz w:val="28"/>
          <w:szCs w:val="28"/>
        </w:rPr>
        <w:t xml:space="preserve">Организация и проведение подвижных игр </w:t>
      </w:r>
      <w:proofErr w:type="gramStart"/>
      <w:r w:rsidRPr="00D877C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D877C5">
        <w:rPr>
          <w:rFonts w:ascii="Times New Roman" w:hAnsi="Times New Roman" w:cs="Times New Roman"/>
          <w:sz w:val="28"/>
          <w:szCs w:val="28"/>
        </w:rPr>
        <w:t>на спортивных площадках и в спортивных залах).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7C5">
        <w:rPr>
          <w:rFonts w:ascii="Times New Roman" w:hAnsi="Times New Roman" w:cs="Times New Roman"/>
          <w:b/>
          <w:sz w:val="28"/>
          <w:szCs w:val="28"/>
        </w:rPr>
        <w:t>Физическое совершенствование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b/>
          <w:sz w:val="28"/>
          <w:szCs w:val="28"/>
        </w:rPr>
        <w:t xml:space="preserve">Физкультурно-оздоровительная деятельность. </w:t>
      </w:r>
      <w:r w:rsidRPr="00D877C5">
        <w:rPr>
          <w:rFonts w:ascii="Times New Roman" w:hAnsi="Times New Roman" w:cs="Times New Roman"/>
          <w:sz w:val="28"/>
          <w:szCs w:val="28"/>
        </w:rPr>
        <w:t>Комплексы физических упражнений для утренней зарядки, физкультминуток, занятий по профилактике и коррекции нарушений осанки.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sz w:val="28"/>
          <w:szCs w:val="28"/>
        </w:rPr>
        <w:t xml:space="preserve"> Комплексы упражнений на развитие физических качеств. Комплексы дыхательных упражнений. Гимнастика для глаз. 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b/>
          <w:sz w:val="28"/>
          <w:szCs w:val="28"/>
        </w:rPr>
        <w:t>Спортивн</w:t>
      </w:r>
      <w:proofErr w:type="gramStart"/>
      <w:r w:rsidRPr="00D877C5"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 w:rsidRPr="00D877C5">
        <w:rPr>
          <w:rFonts w:ascii="Times New Roman" w:hAnsi="Times New Roman" w:cs="Times New Roman"/>
          <w:b/>
          <w:sz w:val="28"/>
          <w:szCs w:val="28"/>
        </w:rPr>
        <w:t xml:space="preserve"> оздоровительная деятельность. 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b/>
          <w:sz w:val="28"/>
          <w:szCs w:val="28"/>
        </w:rPr>
        <w:t xml:space="preserve">Гимнастика с основами акробатики. </w:t>
      </w:r>
      <w:r w:rsidRPr="00D877C5">
        <w:rPr>
          <w:rFonts w:ascii="Times New Roman" w:hAnsi="Times New Roman" w:cs="Times New Roman"/>
          <w:sz w:val="28"/>
          <w:szCs w:val="28"/>
        </w:rPr>
        <w:t xml:space="preserve"> Организующие команды и приемы. Строевые действия в шеренге и колонне; выполнение строевых команд.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i/>
          <w:sz w:val="28"/>
          <w:szCs w:val="28"/>
        </w:rPr>
        <w:t>Акробатические упражнения</w:t>
      </w:r>
      <w:r w:rsidRPr="00D877C5">
        <w:rPr>
          <w:rFonts w:ascii="Times New Roman" w:hAnsi="Times New Roman" w:cs="Times New Roman"/>
          <w:sz w:val="28"/>
          <w:szCs w:val="28"/>
        </w:rPr>
        <w:t>. Упоры, седы; упражнения в группировке; перекаты; стойка на лопатках; кувырки назад и вперед; гимнастический мост.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i/>
          <w:sz w:val="28"/>
          <w:szCs w:val="28"/>
        </w:rPr>
        <w:lastRenderedPageBreak/>
        <w:t>Акробатические комбинации.</w:t>
      </w:r>
      <w:r w:rsidRPr="00D877C5">
        <w:rPr>
          <w:rFonts w:ascii="Times New Roman" w:hAnsi="Times New Roman" w:cs="Times New Roman"/>
          <w:sz w:val="28"/>
          <w:szCs w:val="28"/>
        </w:rPr>
        <w:t xml:space="preserve"> Например: 1) мост из </w:t>
      </w:r>
      <w:proofErr w:type="gramStart"/>
      <w:r w:rsidRPr="00D877C5"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 w:rsidRPr="00D877C5">
        <w:rPr>
          <w:rFonts w:ascii="Times New Roman" w:hAnsi="Times New Roman" w:cs="Times New Roman"/>
          <w:sz w:val="28"/>
          <w:szCs w:val="28"/>
        </w:rPr>
        <w:t xml:space="preserve"> лежа на спине, опуститься в исходное положение, переворот в положение  лежа на животе, прыжок с опорой на руки в упор присев; 2) кувырок вперед в упор присев, кувырок назад в упор присев, из упора присев кувырок назад до упора на коленях с опорой на руки, прыжком переход в упор присев, кувырок вперед.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sz w:val="28"/>
          <w:szCs w:val="28"/>
        </w:rPr>
        <w:t>Упражнения на низкой  гимнастичес</w:t>
      </w:r>
      <w:r w:rsidR="00FE3CA0" w:rsidRPr="00D877C5">
        <w:rPr>
          <w:rFonts w:ascii="Times New Roman" w:hAnsi="Times New Roman" w:cs="Times New Roman"/>
          <w:sz w:val="28"/>
          <w:szCs w:val="28"/>
        </w:rPr>
        <w:t>кой перекладине: висы.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i/>
          <w:sz w:val="28"/>
          <w:szCs w:val="28"/>
        </w:rPr>
        <w:t>Опорный прыжок.</w:t>
      </w:r>
      <w:r w:rsidRPr="00D877C5">
        <w:rPr>
          <w:rFonts w:ascii="Times New Roman" w:hAnsi="Times New Roman" w:cs="Times New Roman"/>
          <w:sz w:val="28"/>
          <w:szCs w:val="28"/>
        </w:rPr>
        <w:t xml:space="preserve"> С разбега через гимнастического козла. 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i/>
          <w:sz w:val="28"/>
          <w:szCs w:val="28"/>
        </w:rPr>
        <w:t>Гимнастические упражнения прикладного характера</w:t>
      </w:r>
      <w:r w:rsidRPr="00D877C5">
        <w:rPr>
          <w:rFonts w:ascii="Times New Roman" w:hAnsi="Times New Roman" w:cs="Times New Roman"/>
          <w:sz w:val="28"/>
          <w:szCs w:val="28"/>
        </w:rPr>
        <w:t xml:space="preserve">.  Прыжки со скакалкой. Передвижение по гимнастической стенке. Преодоление полосы препятствий с элементами лазанья и </w:t>
      </w:r>
      <w:proofErr w:type="spellStart"/>
      <w:r w:rsidRPr="00D877C5">
        <w:rPr>
          <w:rFonts w:ascii="Times New Roman" w:hAnsi="Times New Roman" w:cs="Times New Roman"/>
          <w:sz w:val="28"/>
          <w:szCs w:val="28"/>
        </w:rPr>
        <w:t>перелезания</w:t>
      </w:r>
      <w:proofErr w:type="spellEnd"/>
      <w:r w:rsidRPr="00D877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877C5">
        <w:rPr>
          <w:rFonts w:ascii="Times New Roman" w:hAnsi="Times New Roman" w:cs="Times New Roman"/>
          <w:sz w:val="28"/>
          <w:szCs w:val="28"/>
        </w:rPr>
        <w:t>переползания</w:t>
      </w:r>
      <w:proofErr w:type="spellEnd"/>
      <w:r w:rsidRPr="00D877C5">
        <w:rPr>
          <w:rFonts w:ascii="Times New Roman" w:hAnsi="Times New Roman" w:cs="Times New Roman"/>
          <w:sz w:val="28"/>
          <w:szCs w:val="28"/>
        </w:rPr>
        <w:t>, передвижение по наклонной гимнастической скамейке.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b/>
          <w:sz w:val="28"/>
          <w:szCs w:val="28"/>
        </w:rPr>
        <w:t xml:space="preserve">Легкая атлетика.  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i/>
          <w:sz w:val="28"/>
          <w:szCs w:val="28"/>
        </w:rPr>
        <w:t xml:space="preserve">Беговые упражнения. </w:t>
      </w:r>
      <w:r w:rsidRPr="00D877C5">
        <w:rPr>
          <w:rFonts w:ascii="Times New Roman" w:hAnsi="Times New Roman" w:cs="Times New Roman"/>
          <w:sz w:val="28"/>
          <w:szCs w:val="28"/>
        </w:rPr>
        <w:t xml:space="preserve"> С высоким поднимание бедра, прыжки с ускорениями, с изменяющимся направлением движения, из разных исходных положений; челночный бег; высокий старт с последующим ускорением.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i/>
          <w:sz w:val="28"/>
          <w:szCs w:val="28"/>
        </w:rPr>
        <w:t xml:space="preserve">Прыжковые упражнения: </w:t>
      </w:r>
      <w:r w:rsidRPr="00D877C5">
        <w:rPr>
          <w:rFonts w:ascii="Times New Roman" w:hAnsi="Times New Roman" w:cs="Times New Roman"/>
          <w:sz w:val="28"/>
          <w:szCs w:val="28"/>
        </w:rPr>
        <w:t xml:space="preserve"> на одной ноге и двух ногах на месте и с продвижением; в длину и в высоту; спрыгивание и запрыгивание;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sz w:val="28"/>
          <w:szCs w:val="28"/>
        </w:rPr>
        <w:t xml:space="preserve">Броски: большого мяча </w:t>
      </w:r>
      <w:proofErr w:type="gramStart"/>
      <w:r w:rsidRPr="00D877C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D877C5">
        <w:rPr>
          <w:rFonts w:ascii="Times New Roman" w:hAnsi="Times New Roman" w:cs="Times New Roman"/>
          <w:sz w:val="28"/>
          <w:szCs w:val="28"/>
        </w:rPr>
        <w:t>1 кг) на дальность разными способами.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sz w:val="28"/>
          <w:szCs w:val="28"/>
        </w:rPr>
        <w:t>Метание: малого мяча в вертикальную цель и на дальность.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b/>
          <w:sz w:val="28"/>
          <w:szCs w:val="28"/>
        </w:rPr>
        <w:t>Лыжные гонки.</w:t>
      </w:r>
      <w:r w:rsidRPr="00D877C5">
        <w:rPr>
          <w:rFonts w:ascii="Times New Roman" w:hAnsi="Times New Roman" w:cs="Times New Roman"/>
          <w:sz w:val="28"/>
          <w:szCs w:val="28"/>
        </w:rPr>
        <w:t xml:space="preserve"> Передвижение на лыжах; повороты; спуски; подъемы; торможение.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sz w:val="28"/>
          <w:szCs w:val="28"/>
        </w:rPr>
        <w:t xml:space="preserve">Плавание.  </w:t>
      </w:r>
      <w:r w:rsidRPr="00D877C5">
        <w:rPr>
          <w:rFonts w:ascii="Times New Roman" w:hAnsi="Times New Roman" w:cs="Times New Roman"/>
          <w:i/>
          <w:sz w:val="28"/>
          <w:szCs w:val="28"/>
        </w:rPr>
        <w:t>Подводящие упражнения</w:t>
      </w:r>
      <w:r w:rsidRPr="00D877C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D877C5">
        <w:rPr>
          <w:rFonts w:ascii="Times New Roman" w:hAnsi="Times New Roman" w:cs="Times New Roman"/>
          <w:sz w:val="28"/>
          <w:szCs w:val="28"/>
        </w:rPr>
        <w:t xml:space="preserve">вхождение в воду; передвижение по дну бассейна; упражнения на всплывание; лежание и скольжение; упражнения на согласование работы рук и ног. </w:t>
      </w:r>
      <w:proofErr w:type="spellStart"/>
      <w:r w:rsidRPr="00D877C5">
        <w:rPr>
          <w:rFonts w:ascii="Times New Roman" w:hAnsi="Times New Roman" w:cs="Times New Roman"/>
          <w:sz w:val="28"/>
          <w:szCs w:val="28"/>
        </w:rPr>
        <w:t>Проплывание</w:t>
      </w:r>
      <w:proofErr w:type="spellEnd"/>
      <w:r w:rsidRPr="00D877C5">
        <w:rPr>
          <w:rFonts w:ascii="Times New Roman" w:hAnsi="Times New Roman" w:cs="Times New Roman"/>
          <w:sz w:val="28"/>
          <w:szCs w:val="28"/>
        </w:rPr>
        <w:t xml:space="preserve"> учебных дистанций: произвольным способом.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b/>
          <w:sz w:val="28"/>
          <w:szCs w:val="28"/>
        </w:rPr>
        <w:t xml:space="preserve">Подвижные и спортивные игры.  </w:t>
      </w:r>
      <w:r w:rsidRPr="00D877C5">
        <w:rPr>
          <w:rFonts w:ascii="Times New Roman" w:hAnsi="Times New Roman" w:cs="Times New Roman"/>
          <w:i/>
          <w:sz w:val="28"/>
          <w:szCs w:val="28"/>
        </w:rPr>
        <w:t>На материалегимнастики</w:t>
      </w:r>
      <w:r w:rsidRPr="00D877C5">
        <w:rPr>
          <w:rFonts w:ascii="Times New Roman" w:hAnsi="Times New Roman" w:cs="Times New Roman"/>
          <w:sz w:val="28"/>
          <w:szCs w:val="28"/>
        </w:rPr>
        <w:t xml:space="preserve"> с основами акробатики: игровые задания с использованием строевых упражнений, упражнение на внимание, силу, ловкость и координацию.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i/>
          <w:sz w:val="28"/>
          <w:szCs w:val="28"/>
        </w:rPr>
        <w:t xml:space="preserve">На материале легкой атлетики: </w:t>
      </w:r>
      <w:r w:rsidRPr="00D877C5">
        <w:rPr>
          <w:rFonts w:ascii="Times New Roman" w:hAnsi="Times New Roman" w:cs="Times New Roman"/>
          <w:sz w:val="28"/>
          <w:szCs w:val="28"/>
        </w:rPr>
        <w:t>прыжки, бег, метания и броски; упражнения на координацию, выносливость и быстроту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sz w:val="28"/>
          <w:szCs w:val="28"/>
        </w:rPr>
        <w:t>На материале лыжной подготовки: эстафеты в  передвижении на лыжах, упражнения на выносливость и координацию.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7C5">
        <w:rPr>
          <w:rFonts w:ascii="Times New Roman" w:hAnsi="Times New Roman" w:cs="Times New Roman"/>
          <w:i/>
          <w:sz w:val="28"/>
          <w:szCs w:val="28"/>
        </w:rPr>
        <w:t xml:space="preserve">На материале спортивных игр: 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i/>
          <w:sz w:val="28"/>
          <w:szCs w:val="28"/>
        </w:rPr>
        <w:lastRenderedPageBreak/>
        <w:t>Футбол</w:t>
      </w:r>
      <w:r w:rsidRPr="00D877C5">
        <w:rPr>
          <w:rFonts w:ascii="Times New Roman" w:hAnsi="Times New Roman" w:cs="Times New Roman"/>
          <w:sz w:val="28"/>
          <w:szCs w:val="28"/>
        </w:rPr>
        <w:t>: удар по неподвижному и катящемуся мячу; остановка мяча; ведение мяча; подвижные игры на материале футбола.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i/>
          <w:sz w:val="28"/>
          <w:szCs w:val="28"/>
        </w:rPr>
        <w:t>Баскетбол:</w:t>
      </w:r>
      <w:r w:rsidRPr="00D877C5">
        <w:rPr>
          <w:rFonts w:ascii="Times New Roman" w:hAnsi="Times New Roman" w:cs="Times New Roman"/>
          <w:sz w:val="28"/>
          <w:szCs w:val="28"/>
        </w:rPr>
        <w:t xml:space="preserve"> специальные передвижения без мяча; ведение мяча; броски мяча в корзину; подвижные игры на материале баскетбола.</w:t>
      </w:r>
    </w:p>
    <w:p w:rsidR="002223D6" w:rsidRPr="00D877C5" w:rsidRDefault="002223D6" w:rsidP="00D877C5">
      <w:pPr>
        <w:jc w:val="both"/>
        <w:rPr>
          <w:rFonts w:ascii="Times New Roman" w:hAnsi="Times New Roman" w:cs="Times New Roman"/>
          <w:sz w:val="28"/>
          <w:szCs w:val="28"/>
        </w:rPr>
      </w:pPr>
      <w:r w:rsidRPr="00D877C5">
        <w:rPr>
          <w:rFonts w:ascii="Times New Roman" w:hAnsi="Times New Roman" w:cs="Times New Roman"/>
          <w:i/>
          <w:sz w:val="28"/>
          <w:szCs w:val="28"/>
        </w:rPr>
        <w:t>Волейбол:</w:t>
      </w:r>
      <w:r w:rsidRPr="00D877C5">
        <w:rPr>
          <w:rFonts w:ascii="Times New Roman" w:hAnsi="Times New Roman" w:cs="Times New Roman"/>
          <w:sz w:val="28"/>
          <w:szCs w:val="28"/>
        </w:rPr>
        <w:t xml:space="preserve"> подбрасывание мяча; подача мяча; прием и передача мяча; подвижные игры на материале волейбола.</w:t>
      </w:r>
    </w:p>
    <w:p w:rsidR="002E3DFB" w:rsidRPr="00D877C5" w:rsidRDefault="002E3DFB" w:rsidP="00D877C5">
      <w:pPr>
        <w:suppressAutoHyphens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ar-SA"/>
        </w:rPr>
      </w:pPr>
    </w:p>
    <w:p w:rsidR="002A0943" w:rsidRPr="00D877C5" w:rsidRDefault="002A0943" w:rsidP="00D877C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0943" w:rsidRPr="00D877C5" w:rsidRDefault="002A0943" w:rsidP="00D877C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0943" w:rsidRPr="00D877C5" w:rsidRDefault="002A0943" w:rsidP="00D877C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0943" w:rsidRPr="00D877C5" w:rsidRDefault="002A0943" w:rsidP="00D877C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0943" w:rsidRPr="00D877C5" w:rsidRDefault="002A0943" w:rsidP="00D877C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0943" w:rsidRPr="00D877C5" w:rsidRDefault="002A0943" w:rsidP="00D877C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0943" w:rsidRPr="00D877C5" w:rsidRDefault="002A0943" w:rsidP="00D877C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77C5" w:rsidRDefault="00D877C5" w:rsidP="00D877C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77C5" w:rsidRDefault="00D877C5" w:rsidP="00D877C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77C5" w:rsidRDefault="00D877C5" w:rsidP="00D877C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77C5" w:rsidRDefault="00D877C5" w:rsidP="00D877C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77C5" w:rsidRDefault="00D877C5" w:rsidP="00D877C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77C5" w:rsidRDefault="00D877C5" w:rsidP="00D877C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77C5" w:rsidRDefault="00D877C5" w:rsidP="00D877C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77C5" w:rsidRDefault="00D877C5" w:rsidP="00D877C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77C5" w:rsidRDefault="00D877C5" w:rsidP="00D877C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77C5" w:rsidRDefault="00D877C5" w:rsidP="00D877C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77C5" w:rsidRDefault="00D877C5" w:rsidP="00D877C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77C5" w:rsidRDefault="00D877C5" w:rsidP="00D877C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77C5" w:rsidRDefault="00D877C5" w:rsidP="00D877C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77C5" w:rsidRDefault="00D877C5" w:rsidP="00D877C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77C5" w:rsidRDefault="00D877C5" w:rsidP="00D877C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77C5" w:rsidRDefault="00D877C5" w:rsidP="00D877C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77C5" w:rsidRDefault="00D877C5" w:rsidP="00D877C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77C5" w:rsidRDefault="00D877C5" w:rsidP="00D877C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77C5" w:rsidRDefault="00D877C5" w:rsidP="00D877C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77C5" w:rsidRDefault="00D877C5" w:rsidP="00D877C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77C5" w:rsidRDefault="00D877C5" w:rsidP="00D877C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77C5" w:rsidRDefault="00D877C5" w:rsidP="00D877C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77C5" w:rsidRDefault="00D877C5" w:rsidP="00D877C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77C5" w:rsidRDefault="00D877C5" w:rsidP="00D877C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77C5" w:rsidRDefault="00D877C5" w:rsidP="00D877C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77C5" w:rsidRDefault="00D877C5" w:rsidP="00D877C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3DFB" w:rsidRPr="00D877C5" w:rsidRDefault="002E3DFB" w:rsidP="00D877C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877C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Материально-техническое обеспечение</w:t>
      </w:r>
    </w:p>
    <w:p w:rsidR="002E3DFB" w:rsidRPr="00D877C5" w:rsidRDefault="002E3DFB" w:rsidP="00D877C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3DFB" w:rsidRPr="00D877C5" w:rsidRDefault="002E3DFB" w:rsidP="00D877C5">
      <w:pPr>
        <w:numPr>
          <w:ilvl w:val="0"/>
          <w:numId w:val="41"/>
        </w:numPr>
        <w:spacing w:after="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877C5">
        <w:rPr>
          <w:rFonts w:ascii="Times New Roman" w:eastAsia="Calibri" w:hAnsi="Times New Roman" w:cs="Times New Roman"/>
          <w:b/>
          <w:i/>
          <w:sz w:val="28"/>
          <w:szCs w:val="28"/>
        </w:rPr>
        <w:t>Библиотечный фонд:</w:t>
      </w:r>
    </w:p>
    <w:p w:rsidR="002E3DFB" w:rsidRPr="00D877C5" w:rsidRDefault="002E3DFB" w:rsidP="00D877C5">
      <w:pPr>
        <w:numPr>
          <w:ilvl w:val="0"/>
          <w:numId w:val="42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77C5">
        <w:rPr>
          <w:rFonts w:ascii="Times New Roman" w:eastAsia="Calibri" w:hAnsi="Times New Roman" w:cs="Times New Roman"/>
          <w:sz w:val="28"/>
          <w:szCs w:val="28"/>
        </w:rPr>
        <w:t xml:space="preserve">стандарт начального общего образования по физической культуре; </w:t>
      </w:r>
    </w:p>
    <w:p w:rsidR="002E3DFB" w:rsidRPr="00D877C5" w:rsidRDefault="002E3DFB" w:rsidP="00D877C5">
      <w:pPr>
        <w:numPr>
          <w:ilvl w:val="0"/>
          <w:numId w:val="42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77C5">
        <w:rPr>
          <w:rFonts w:ascii="Times New Roman" w:eastAsia="Calibri" w:hAnsi="Times New Roman" w:cs="Times New Roman"/>
          <w:sz w:val="28"/>
          <w:szCs w:val="28"/>
        </w:rPr>
        <w:t>примерные программы по учебным предметам («Физическая культура. 1-4 классы»);</w:t>
      </w:r>
    </w:p>
    <w:p w:rsidR="002E3DFB" w:rsidRPr="00D877C5" w:rsidRDefault="002E3DFB" w:rsidP="00D877C5">
      <w:pPr>
        <w:numPr>
          <w:ilvl w:val="0"/>
          <w:numId w:val="42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77C5">
        <w:rPr>
          <w:rFonts w:ascii="Times New Roman" w:eastAsia="Calibri" w:hAnsi="Times New Roman" w:cs="Times New Roman"/>
          <w:sz w:val="28"/>
          <w:szCs w:val="28"/>
        </w:rPr>
        <w:t>рабочие программы по физической культуре;</w:t>
      </w:r>
    </w:p>
    <w:p w:rsidR="002E3DFB" w:rsidRPr="00D877C5" w:rsidRDefault="002E3DFB" w:rsidP="00D877C5">
      <w:pPr>
        <w:numPr>
          <w:ilvl w:val="0"/>
          <w:numId w:val="42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77C5">
        <w:rPr>
          <w:rFonts w:ascii="Times New Roman" w:eastAsia="Calibri" w:hAnsi="Times New Roman" w:cs="Times New Roman"/>
          <w:sz w:val="28"/>
          <w:szCs w:val="28"/>
        </w:rPr>
        <w:t>учебники и пособия, которые входят в предметную линию В.И. Ляха;</w:t>
      </w:r>
    </w:p>
    <w:p w:rsidR="002E3DFB" w:rsidRPr="00D877C5" w:rsidRDefault="002E3DFB" w:rsidP="00D877C5">
      <w:pPr>
        <w:numPr>
          <w:ilvl w:val="0"/>
          <w:numId w:val="42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77C5">
        <w:rPr>
          <w:rFonts w:ascii="Times New Roman" w:eastAsia="Calibri" w:hAnsi="Times New Roman" w:cs="Times New Roman"/>
          <w:sz w:val="28"/>
          <w:szCs w:val="28"/>
        </w:rPr>
        <w:t>методические издания по физической культуре для учителей.</w:t>
      </w:r>
    </w:p>
    <w:p w:rsidR="002E3DFB" w:rsidRPr="00D877C5" w:rsidRDefault="002E3DFB" w:rsidP="00D877C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3DFB" w:rsidRPr="00D877C5" w:rsidRDefault="002E3DFB" w:rsidP="00D877C5">
      <w:pPr>
        <w:numPr>
          <w:ilvl w:val="0"/>
          <w:numId w:val="41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77C5">
        <w:rPr>
          <w:rFonts w:ascii="Times New Roman" w:eastAsia="Calibri" w:hAnsi="Times New Roman" w:cs="Times New Roman"/>
          <w:b/>
          <w:i/>
          <w:sz w:val="28"/>
          <w:szCs w:val="28"/>
        </w:rPr>
        <w:t>Демонстрационные материалы:</w:t>
      </w:r>
    </w:p>
    <w:p w:rsidR="002E3DFB" w:rsidRPr="00D877C5" w:rsidRDefault="002E3DFB" w:rsidP="00D877C5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fb"/>
        <w:tblW w:w="0" w:type="auto"/>
        <w:tblLook w:val="04A0"/>
      </w:tblPr>
      <w:tblGrid>
        <w:gridCol w:w="617"/>
        <w:gridCol w:w="7001"/>
        <w:gridCol w:w="2036"/>
      </w:tblGrid>
      <w:tr w:rsidR="002E3DFB" w:rsidRPr="00D877C5" w:rsidTr="00937264">
        <w:tc>
          <w:tcPr>
            <w:tcW w:w="534" w:type="dxa"/>
          </w:tcPr>
          <w:p w:rsidR="002E3DFB" w:rsidRPr="00D877C5" w:rsidRDefault="002E3DFB" w:rsidP="00D877C5">
            <w:pPr>
              <w:tabs>
                <w:tab w:val="left" w:pos="1065"/>
              </w:tabs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  <w:p w:rsidR="002E3DFB" w:rsidRPr="00D877C5" w:rsidRDefault="002E3DFB" w:rsidP="00D877C5">
            <w:pPr>
              <w:tabs>
                <w:tab w:val="left" w:pos="1065"/>
              </w:tabs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D877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D877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7001" w:type="dxa"/>
          </w:tcPr>
          <w:p w:rsidR="002E3DFB" w:rsidRPr="00D877C5" w:rsidRDefault="002E3DFB" w:rsidP="00D877C5">
            <w:pPr>
              <w:tabs>
                <w:tab w:val="left" w:pos="1065"/>
              </w:tabs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материалов</w:t>
            </w:r>
          </w:p>
        </w:tc>
        <w:tc>
          <w:tcPr>
            <w:tcW w:w="2036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Отметка о наличии</w:t>
            </w:r>
          </w:p>
        </w:tc>
      </w:tr>
      <w:tr w:rsidR="002E3DFB" w:rsidRPr="00D877C5" w:rsidTr="00937264">
        <w:tc>
          <w:tcPr>
            <w:tcW w:w="534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01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Таблицы стандартов физического развития и физической подготовленности</w:t>
            </w:r>
          </w:p>
        </w:tc>
        <w:tc>
          <w:tcPr>
            <w:tcW w:w="2036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</w:tr>
      <w:tr w:rsidR="002E3DFB" w:rsidRPr="00D877C5" w:rsidTr="00937264">
        <w:tc>
          <w:tcPr>
            <w:tcW w:w="534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01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Плакаты методические</w:t>
            </w:r>
          </w:p>
        </w:tc>
        <w:tc>
          <w:tcPr>
            <w:tcW w:w="2036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</w:tr>
      <w:tr w:rsidR="002E3DFB" w:rsidRPr="00D877C5" w:rsidTr="00937264">
        <w:tc>
          <w:tcPr>
            <w:tcW w:w="534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01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Портреты выдающихся спортсменов, деятелей физической культуры, спорта и олимпийского движения</w:t>
            </w:r>
          </w:p>
        </w:tc>
        <w:tc>
          <w:tcPr>
            <w:tcW w:w="2036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</w:tr>
    </w:tbl>
    <w:p w:rsidR="002E3DFB" w:rsidRPr="00D877C5" w:rsidRDefault="002E3DFB" w:rsidP="00D877C5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3DFB" w:rsidRPr="00D877C5" w:rsidRDefault="002E3DFB" w:rsidP="00D877C5">
      <w:pPr>
        <w:numPr>
          <w:ilvl w:val="0"/>
          <w:numId w:val="41"/>
        </w:numPr>
        <w:spacing w:after="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877C5">
        <w:rPr>
          <w:rFonts w:ascii="Times New Roman" w:eastAsia="Calibri" w:hAnsi="Times New Roman" w:cs="Times New Roman"/>
          <w:b/>
          <w:i/>
          <w:sz w:val="28"/>
          <w:szCs w:val="28"/>
        </w:rPr>
        <w:t>Технические средства:</w:t>
      </w:r>
    </w:p>
    <w:p w:rsidR="002E3DFB" w:rsidRPr="00D877C5" w:rsidRDefault="002E3DFB" w:rsidP="00D877C5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tbl>
      <w:tblPr>
        <w:tblStyle w:val="afb"/>
        <w:tblW w:w="0" w:type="auto"/>
        <w:tblLook w:val="04A0"/>
      </w:tblPr>
      <w:tblGrid>
        <w:gridCol w:w="617"/>
        <w:gridCol w:w="6978"/>
        <w:gridCol w:w="2033"/>
      </w:tblGrid>
      <w:tr w:rsidR="002E3DFB" w:rsidRPr="00D877C5" w:rsidTr="00937264">
        <w:tc>
          <w:tcPr>
            <w:tcW w:w="560" w:type="dxa"/>
          </w:tcPr>
          <w:p w:rsidR="002E3DFB" w:rsidRPr="00D877C5" w:rsidRDefault="002E3DFB" w:rsidP="00D877C5">
            <w:pPr>
              <w:tabs>
                <w:tab w:val="left" w:pos="1065"/>
              </w:tabs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  <w:p w:rsidR="002E3DFB" w:rsidRPr="00D877C5" w:rsidRDefault="002E3DFB" w:rsidP="00D877C5">
            <w:pPr>
              <w:tabs>
                <w:tab w:val="left" w:pos="1065"/>
              </w:tabs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D877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D877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6978" w:type="dxa"/>
          </w:tcPr>
          <w:p w:rsidR="002E3DFB" w:rsidRPr="00D877C5" w:rsidRDefault="002E3DFB" w:rsidP="00D877C5">
            <w:pPr>
              <w:tabs>
                <w:tab w:val="left" w:pos="1065"/>
              </w:tabs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ТСО</w:t>
            </w:r>
          </w:p>
        </w:tc>
        <w:tc>
          <w:tcPr>
            <w:tcW w:w="2033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Отметка о наличии</w:t>
            </w:r>
          </w:p>
        </w:tc>
      </w:tr>
      <w:tr w:rsidR="002E3DFB" w:rsidRPr="00D877C5" w:rsidTr="00937264">
        <w:tc>
          <w:tcPr>
            <w:tcW w:w="560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78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Телевизор с универсальной приставкой</w:t>
            </w:r>
          </w:p>
        </w:tc>
        <w:tc>
          <w:tcPr>
            <w:tcW w:w="2033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Нет </w:t>
            </w:r>
          </w:p>
        </w:tc>
      </w:tr>
      <w:tr w:rsidR="002E3DFB" w:rsidRPr="00D877C5" w:rsidTr="00937264">
        <w:tc>
          <w:tcPr>
            <w:tcW w:w="560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78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Аудиоцентр с системой озвучивания спортивных залов и площадок</w:t>
            </w:r>
          </w:p>
        </w:tc>
        <w:tc>
          <w:tcPr>
            <w:tcW w:w="2033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Имеется</w:t>
            </w:r>
          </w:p>
        </w:tc>
      </w:tr>
      <w:tr w:rsidR="002E3DFB" w:rsidRPr="00D877C5" w:rsidTr="00937264">
        <w:tc>
          <w:tcPr>
            <w:tcW w:w="560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78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Мегафон</w:t>
            </w:r>
          </w:p>
        </w:tc>
        <w:tc>
          <w:tcPr>
            <w:tcW w:w="2033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</w:tr>
      <w:tr w:rsidR="002E3DFB" w:rsidRPr="00D877C5" w:rsidTr="00937264">
        <w:tc>
          <w:tcPr>
            <w:tcW w:w="560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78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Экран (на штативе)</w:t>
            </w:r>
          </w:p>
        </w:tc>
        <w:tc>
          <w:tcPr>
            <w:tcW w:w="2033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</w:tr>
      <w:tr w:rsidR="002E3DFB" w:rsidRPr="00D877C5" w:rsidTr="00937264">
        <w:tc>
          <w:tcPr>
            <w:tcW w:w="560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78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Цифровая видеокамера</w:t>
            </w:r>
          </w:p>
        </w:tc>
        <w:tc>
          <w:tcPr>
            <w:tcW w:w="2033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Не имеется </w:t>
            </w:r>
          </w:p>
        </w:tc>
      </w:tr>
    </w:tbl>
    <w:p w:rsidR="002E3DFB" w:rsidRPr="00D877C5" w:rsidRDefault="002E3DFB" w:rsidP="00D877C5">
      <w:pPr>
        <w:numPr>
          <w:ilvl w:val="0"/>
          <w:numId w:val="41"/>
        </w:numPr>
        <w:spacing w:after="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877C5">
        <w:rPr>
          <w:rFonts w:ascii="Times New Roman" w:eastAsia="Calibri" w:hAnsi="Times New Roman" w:cs="Times New Roman"/>
          <w:b/>
          <w:i/>
          <w:sz w:val="28"/>
          <w:szCs w:val="28"/>
        </w:rPr>
        <w:t>Учебно-практическое и учебно-лабораторное оборудование:</w:t>
      </w:r>
    </w:p>
    <w:p w:rsidR="002E3DFB" w:rsidRPr="00D877C5" w:rsidRDefault="002E3DFB" w:rsidP="00D877C5">
      <w:pPr>
        <w:spacing w:after="0"/>
        <w:ind w:left="36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tbl>
      <w:tblPr>
        <w:tblStyle w:val="afb"/>
        <w:tblW w:w="0" w:type="auto"/>
        <w:tblLook w:val="04A0"/>
      </w:tblPr>
      <w:tblGrid>
        <w:gridCol w:w="617"/>
        <w:gridCol w:w="6978"/>
        <w:gridCol w:w="2033"/>
      </w:tblGrid>
      <w:tr w:rsidR="002E3DFB" w:rsidRPr="00D877C5" w:rsidTr="00937264">
        <w:tc>
          <w:tcPr>
            <w:tcW w:w="560" w:type="dxa"/>
          </w:tcPr>
          <w:p w:rsidR="002E3DFB" w:rsidRPr="00D877C5" w:rsidRDefault="002E3DFB" w:rsidP="00D877C5">
            <w:pPr>
              <w:tabs>
                <w:tab w:val="left" w:pos="1065"/>
              </w:tabs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  <w:p w:rsidR="002E3DFB" w:rsidRPr="00D877C5" w:rsidRDefault="002E3DFB" w:rsidP="00D877C5">
            <w:pPr>
              <w:tabs>
                <w:tab w:val="left" w:pos="1065"/>
              </w:tabs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D877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D877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6978" w:type="dxa"/>
          </w:tcPr>
          <w:p w:rsidR="002E3DFB" w:rsidRPr="00D877C5" w:rsidRDefault="002E3DFB" w:rsidP="00D877C5">
            <w:pPr>
              <w:tabs>
                <w:tab w:val="left" w:pos="1065"/>
              </w:tabs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2033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Отметка о наличии</w:t>
            </w:r>
          </w:p>
        </w:tc>
      </w:tr>
      <w:tr w:rsidR="002E3DFB" w:rsidRPr="00D877C5" w:rsidTr="00937264">
        <w:tc>
          <w:tcPr>
            <w:tcW w:w="560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78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Стенка гимнастическая</w:t>
            </w:r>
          </w:p>
        </w:tc>
        <w:tc>
          <w:tcPr>
            <w:tcW w:w="2033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Имеется </w:t>
            </w:r>
          </w:p>
        </w:tc>
      </w:tr>
      <w:tr w:rsidR="002E3DFB" w:rsidRPr="00D877C5" w:rsidTr="00937264">
        <w:tc>
          <w:tcPr>
            <w:tcW w:w="560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78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Бревно гимнастическое напольное</w:t>
            </w:r>
          </w:p>
        </w:tc>
        <w:tc>
          <w:tcPr>
            <w:tcW w:w="2033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Не имеется</w:t>
            </w:r>
          </w:p>
        </w:tc>
      </w:tr>
      <w:tr w:rsidR="002E3DFB" w:rsidRPr="00D877C5" w:rsidTr="00937264">
        <w:tc>
          <w:tcPr>
            <w:tcW w:w="560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78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Скамейки гимнастические</w:t>
            </w:r>
          </w:p>
        </w:tc>
        <w:tc>
          <w:tcPr>
            <w:tcW w:w="2033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Имеются </w:t>
            </w:r>
          </w:p>
        </w:tc>
      </w:tr>
      <w:tr w:rsidR="002E3DFB" w:rsidRPr="00D877C5" w:rsidTr="00937264">
        <w:tc>
          <w:tcPr>
            <w:tcW w:w="560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78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Перекладина гимнастическая</w:t>
            </w:r>
          </w:p>
        </w:tc>
        <w:tc>
          <w:tcPr>
            <w:tcW w:w="2033" w:type="dxa"/>
          </w:tcPr>
          <w:p w:rsidR="002E3DFB" w:rsidRPr="00D877C5" w:rsidRDefault="005D6C0C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Не и</w:t>
            </w:r>
            <w:r w:rsidR="002E3DFB"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меется</w:t>
            </w:r>
          </w:p>
        </w:tc>
      </w:tr>
      <w:tr w:rsidR="002E3DFB" w:rsidRPr="00D877C5" w:rsidTr="00937264">
        <w:tc>
          <w:tcPr>
            <w:tcW w:w="560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78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Перекладина навесная</w:t>
            </w:r>
          </w:p>
        </w:tc>
        <w:tc>
          <w:tcPr>
            <w:tcW w:w="2033" w:type="dxa"/>
          </w:tcPr>
          <w:p w:rsidR="002E3DFB" w:rsidRPr="00D877C5" w:rsidRDefault="005D6C0C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Имеется</w:t>
            </w:r>
          </w:p>
        </w:tc>
      </w:tr>
      <w:tr w:rsidR="002E3DFB" w:rsidRPr="00D877C5" w:rsidTr="00937264">
        <w:tc>
          <w:tcPr>
            <w:tcW w:w="560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78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Канат для лазания</w:t>
            </w:r>
          </w:p>
        </w:tc>
        <w:tc>
          <w:tcPr>
            <w:tcW w:w="2033" w:type="dxa"/>
          </w:tcPr>
          <w:p w:rsidR="002E3DFB" w:rsidRPr="00D877C5" w:rsidRDefault="005D6C0C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Не и</w:t>
            </w:r>
            <w:r w:rsidR="002E3DFB"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меется</w:t>
            </w:r>
          </w:p>
        </w:tc>
      </w:tr>
      <w:tr w:rsidR="002E3DFB" w:rsidRPr="00D877C5" w:rsidTr="00937264">
        <w:tc>
          <w:tcPr>
            <w:tcW w:w="560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6978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Комплект навесного оборудования (мишени, перекладина)</w:t>
            </w:r>
          </w:p>
        </w:tc>
        <w:tc>
          <w:tcPr>
            <w:tcW w:w="2033" w:type="dxa"/>
          </w:tcPr>
          <w:p w:rsidR="002E3DFB" w:rsidRPr="00D877C5" w:rsidRDefault="005D6C0C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Не имеется </w:t>
            </w:r>
          </w:p>
        </w:tc>
      </w:tr>
      <w:tr w:rsidR="002E3DFB" w:rsidRPr="00D877C5" w:rsidTr="00937264">
        <w:tc>
          <w:tcPr>
            <w:tcW w:w="560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978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Маты гимнастические</w:t>
            </w:r>
          </w:p>
        </w:tc>
        <w:tc>
          <w:tcPr>
            <w:tcW w:w="2033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Имеются</w:t>
            </w:r>
          </w:p>
        </w:tc>
      </w:tr>
      <w:tr w:rsidR="002E3DFB" w:rsidRPr="00D877C5" w:rsidTr="00937264">
        <w:tc>
          <w:tcPr>
            <w:tcW w:w="560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978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Мячи набивные (1 кг)</w:t>
            </w:r>
          </w:p>
        </w:tc>
        <w:tc>
          <w:tcPr>
            <w:tcW w:w="2033" w:type="dxa"/>
          </w:tcPr>
          <w:p w:rsidR="002E3DFB" w:rsidRPr="00D877C5" w:rsidRDefault="005D6C0C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Не имеются</w:t>
            </w:r>
          </w:p>
        </w:tc>
      </w:tr>
      <w:tr w:rsidR="002E3DFB" w:rsidRPr="00D877C5" w:rsidTr="00937264">
        <w:tc>
          <w:tcPr>
            <w:tcW w:w="560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978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Мячи массажные</w:t>
            </w:r>
          </w:p>
        </w:tc>
        <w:tc>
          <w:tcPr>
            <w:tcW w:w="2033" w:type="dxa"/>
          </w:tcPr>
          <w:p w:rsidR="002E3DFB" w:rsidRPr="00D877C5" w:rsidRDefault="005D6C0C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Не имеются </w:t>
            </w:r>
          </w:p>
        </w:tc>
      </w:tr>
      <w:tr w:rsidR="002E3DFB" w:rsidRPr="00D877C5" w:rsidTr="00937264">
        <w:tc>
          <w:tcPr>
            <w:tcW w:w="560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978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Мячи-хопы</w:t>
            </w:r>
            <w:proofErr w:type="spellEnd"/>
          </w:p>
        </w:tc>
        <w:tc>
          <w:tcPr>
            <w:tcW w:w="2033" w:type="dxa"/>
          </w:tcPr>
          <w:p w:rsidR="002E3DFB" w:rsidRPr="00D877C5" w:rsidRDefault="005D6C0C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Имеются</w:t>
            </w:r>
          </w:p>
        </w:tc>
      </w:tr>
      <w:tr w:rsidR="002E3DFB" w:rsidRPr="00D877C5" w:rsidTr="00937264">
        <w:tc>
          <w:tcPr>
            <w:tcW w:w="560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78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Скакалки гимнастические</w:t>
            </w:r>
          </w:p>
        </w:tc>
        <w:tc>
          <w:tcPr>
            <w:tcW w:w="2033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Имеются</w:t>
            </w:r>
          </w:p>
        </w:tc>
      </w:tr>
      <w:tr w:rsidR="002E3DFB" w:rsidRPr="00D877C5" w:rsidTr="00937264">
        <w:tc>
          <w:tcPr>
            <w:tcW w:w="560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978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Мячи малые (резиновые, теннисные)</w:t>
            </w:r>
          </w:p>
        </w:tc>
        <w:tc>
          <w:tcPr>
            <w:tcW w:w="2033" w:type="dxa"/>
          </w:tcPr>
          <w:p w:rsidR="002E3DFB" w:rsidRPr="00D877C5" w:rsidRDefault="005D6C0C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Имеются </w:t>
            </w:r>
          </w:p>
        </w:tc>
      </w:tr>
      <w:tr w:rsidR="002E3DFB" w:rsidRPr="00D877C5" w:rsidTr="00937264">
        <w:tc>
          <w:tcPr>
            <w:tcW w:w="560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978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Обручи гимнастические</w:t>
            </w:r>
          </w:p>
        </w:tc>
        <w:tc>
          <w:tcPr>
            <w:tcW w:w="2033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Имеются</w:t>
            </w:r>
          </w:p>
        </w:tc>
      </w:tr>
      <w:tr w:rsidR="002E3DFB" w:rsidRPr="00D877C5" w:rsidTr="00937264">
        <w:tc>
          <w:tcPr>
            <w:tcW w:w="560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978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Палки гимнастические </w:t>
            </w:r>
          </w:p>
        </w:tc>
        <w:tc>
          <w:tcPr>
            <w:tcW w:w="2033" w:type="dxa"/>
          </w:tcPr>
          <w:p w:rsidR="002E3DFB" w:rsidRPr="00D877C5" w:rsidRDefault="005D6C0C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Имеются</w:t>
            </w:r>
          </w:p>
        </w:tc>
      </w:tr>
      <w:tr w:rsidR="002E3DFB" w:rsidRPr="00D877C5" w:rsidTr="00937264">
        <w:tc>
          <w:tcPr>
            <w:tcW w:w="560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978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Кольца пластмассовые разного размера</w:t>
            </w:r>
          </w:p>
        </w:tc>
        <w:tc>
          <w:tcPr>
            <w:tcW w:w="2033" w:type="dxa"/>
          </w:tcPr>
          <w:p w:rsidR="002E3DFB" w:rsidRPr="00D877C5" w:rsidRDefault="005D6C0C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Не имеются</w:t>
            </w:r>
          </w:p>
        </w:tc>
      </w:tr>
      <w:tr w:rsidR="002E3DFB" w:rsidRPr="00D877C5" w:rsidTr="00937264">
        <w:tc>
          <w:tcPr>
            <w:tcW w:w="560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978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Резиновые кольца</w:t>
            </w:r>
          </w:p>
        </w:tc>
        <w:tc>
          <w:tcPr>
            <w:tcW w:w="2033" w:type="dxa"/>
          </w:tcPr>
          <w:p w:rsidR="002E3DFB" w:rsidRPr="00D877C5" w:rsidRDefault="005D6C0C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Не имеются</w:t>
            </w:r>
          </w:p>
        </w:tc>
      </w:tr>
      <w:tr w:rsidR="002E3DFB" w:rsidRPr="00D877C5" w:rsidTr="00937264">
        <w:tc>
          <w:tcPr>
            <w:tcW w:w="560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978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Планка для прыжков в высоту</w:t>
            </w:r>
          </w:p>
        </w:tc>
        <w:tc>
          <w:tcPr>
            <w:tcW w:w="2033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Имеется</w:t>
            </w:r>
          </w:p>
        </w:tc>
      </w:tr>
      <w:tr w:rsidR="002E3DFB" w:rsidRPr="00D877C5" w:rsidTr="00937264">
        <w:tc>
          <w:tcPr>
            <w:tcW w:w="560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978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Стойки для прыжков в высоту</w:t>
            </w:r>
          </w:p>
        </w:tc>
        <w:tc>
          <w:tcPr>
            <w:tcW w:w="2033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Имеются</w:t>
            </w:r>
          </w:p>
        </w:tc>
      </w:tr>
      <w:tr w:rsidR="002E3DFB" w:rsidRPr="00D877C5" w:rsidTr="00937264">
        <w:tc>
          <w:tcPr>
            <w:tcW w:w="560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978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Рулетка измерительная </w:t>
            </w:r>
          </w:p>
        </w:tc>
        <w:tc>
          <w:tcPr>
            <w:tcW w:w="2033" w:type="dxa"/>
          </w:tcPr>
          <w:p w:rsidR="002E3DFB" w:rsidRPr="00D877C5" w:rsidRDefault="005D6C0C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Не имеется </w:t>
            </w:r>
          </w:p>
        </w:tc>
      </w:tr>
      <w:tr w:rsidR="002E3DFB" w:rsidRPr="00D877C5" w:rsidTr="00937264">
        <w:tc>
          <w:tcPr>
            <w:tcW w:w="560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978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Щиты с баскетбольными кольцами</w:t>
            </w:r>
          </w:p>
        </w:tc>
        <w:tc>
          <w:tcPr>
            <w:tcW w:w="2033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Имеются</w:t>
            </w:r>
          </w:p>
        </w:tc>
      </w:tr>
      <w:tr w:rsidR="002E3DFB" w:rsidRPr="00D877C5" w:rsidTr="00937264">
        <w:tc>
          <w:tcPr>
            <w:tcW w:w="560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978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Большие мячи резиновые (баскетбольные)</w:t>
            </w:r>
          </w:p>
        </w:tc>
        <w:tc>
          <w:tcPr>
            <w:tcW w:w="2033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Имеются</w:t>
            </w:r>
          </w:p>
        </w:tc>
      </w:tr>
      <w:tr w:rsidR="002E3DFB" w:rsidRPr="00D877C5" w:rsidTr="00937264">
        <w:tc>
          <w:tcPr>
            <w:tcW w:w="560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978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Стойки волейбольные</w:t>
            </w:r>
          </w:p>
        </w:tc>
        <w:tc>
          <w:tcPr>
            <w:tcW w:w="2033" w:type="dxa"/>
          </w:tcPr>
          <w:p w:rsidR="002E3DFB" w:rsidRPr="00D877C5" w:rsidRDefault="005D6C0C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Не имеются</w:t>
            </w:r>
          </w:p>
        </w:tc>
      </w:tr>
      <w:tr w:rsidR="002E3DFB" w:rsidRPr="00D877C5" w:rsidTr="00937264">
        <w:tc>
          <w:tcPr>
            <w:tcW w:w="560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978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Сетка волейбольная</w:t>
            </w:r>
          </w:p>
        </w:tc>
        <w:tc>
          <w:tcPr>
            <w:tcW w:w="2033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Имеется</w:t>
            </w:r>
          </w:p>
        </w:tc>
      </w:tr>
      <w:tr w:rsidR="002E3DFB" w:rsidRPr="00D877C5" w:rsidTr="00937264">
        <w:tc>
          <w:tcPr>
            <w:tcW w:w="560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978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Мячи средние резиновые</w:t>
            </w:r>
          </w:p>
        </w:tc>
        <w:tc>
          <w:tcPr>
            <w:tcW w:w="2033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</w:tr>
      <w:tr w:rsidR="002E3DFB" w:rsidRPr="00D877C5" w:rsidTr="00937264">
        <w:tc>
          <w:tcPr>
            <w:tcW w:w="560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978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Гимнастические кольца</w:t>
            </w:r>
          </w:p>
        </w:tc>
        <w:tc>
          <w:tcPr>
            <w:tcW w:w="2033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Имеются</w:t>
            </w:r>
          </w:p>
        </w:tc>
      </w:tr>
      <w:tr w:rsidR="002E3DFB" w:rsidRPr="00D877C5" w:rsidTr="00937264">
        <w:tc>
          <w:tcPr>
            <w:tcW w:w="560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978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Аптечка медицинская</w:t>
            </w:r>
          </w:p>
        </w:tc>
        <w:tc>
          <w:tcPr>
            <w:tcW w:w="2033" w:type="dxa"/>
          </w:tcPr>
          <w:p w:rsidR="002E3DFB" w:rsidRPr="00D877C5" w:rsidRDefault="002E3DFB" w:rsidP="00D877C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77C5">
              <w:rPr>
                <w:rFonts w:ascii="Times New Roman" w:eastAsia="Calibri" w:hAnsi="Times New Roman" w:cs="Times New Roman"/>
                <w:sz w:val="28"/>
                <w:szCs w:val="28"/>
              </w:rPr>
              <w:t>Имеется</w:t>
            </w:r>
          </w:p>
        </w:tc>
      </w:tr>
    </w:tbl>
    <w:p w:rsidR="002E3DFB" w:rsidRPr="00D877C5" w:rsidRDefault="002E3DFB" w:rsidP="00D877C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3B7D" w:rsidRPr="00D877C5" w:rsidRDefault="00C93B7D" w:rsidP="00D877C5">
      <w:pPr>
        <w:suppressAutoHyphens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ar-SA"/>
        </w:rPr>
      </w:pPr>
    </w:p>
    <w:p w:rsidR="00C71CEA" w:rsidRPr="00D877C5" w:rsidRDefault="00C71CEA" w:rsidP="00D877C5">
      <w:pPr>
        <w:suppressAutoHyphens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0943" w:rsidRPr="00D877C5" w:rsidRDefault="002A0943" w:rsidP="00D877C5">
      <w:pPr>
        <w:suppressAutoHyphens/>
        <w:jc w:val="both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</w:p>
    <w:p w:rsidR="002A0943" w:rsidRPr="00D877C5" w:rsidRDefault="002A0943" w:rsidP="00D877C5">
      <w:pPr>
        <w:suppressAutoHyphens/>
        <w:jc w:val="both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</w:p>
    <w:p w:rsidR="002A0943" w:rsidRPr="00D877C5" w:rsidRDefault="002A0943" w:rsidP="00D877C5">
      <w:pPr>
        <w:suppressAutoHyphens/>
        <w:jc w:val="both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</w:p>
    <w:p w:rsidR="002A0943" w:rsidRPr="00D877C5" w:rsidRDefault="002A0943" w:rsidP="00D877C5">
      <w:pPr>
        <w:suppressAutoHyphens/>
        <w:jc w:val="both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</w:p>
    <w:p w:rsidR="002A0943" w:rsidRPr="00D877C5" w:rsidRDefault="002A0943" w:rsidP="00D877C5">
      <w:pPr>
        <w:suppressAutoHyphens/>
        <w:jc w:val="both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</w:p>
    <w:p w:rsidR="002A0943" w:rsidRPr="00D877C5" w:rsidRDefault="002A0943" w:rsidP="00D877C5">
      <w:pPr>
        <w:suppressAutoHyphens/>
        <w:jc w:val="both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</w:p>
    <w:p w:rsidR="002A0943" w:rsidRPr="00D877C5" w:rsidRDefault="002A0943" w:rsidP="00D877C5">
      <w:pPr>
        <w:suppressAutoHyphens/>
        <w:jc w:val="both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</w:p>
    <w:p w:rsidR="002A0943" w:rsidRPr="00D877C5" w:rsidRDefault="002A0943" w:rsidP="00D877C5">
      <w:pPr>
        <w:suppressAutoHyphens/>
        <w:jc w:val="both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</w:p>
    <w:p w:rsidR="002A0943" w:rsidRPr="00D877C5" w:rsidRDefault="002A0943" w:rsidP="00D877C5">
      <w:pPr>
        <w:suppressAutoHyphens/>
        <w:jc w:val="both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</w:p>
    <w:p w:rsidR="002A0943" w:rsidRPr="00D877C5" w:rsidRDefault="002A0943" w:rsidP="00D877C5">
      <w:pPr>
        <w:suppressAutoHyphens/>
        <w:jc w:val="both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</w:p>
    <w:p w:rsidR="00E71C9E" w:rsidRDefault="00E71C9E" w:rsidP="00E71C9E">
      <w:pPr>
        <w:suppressAutoHyphens/>
        <w:spacing w:line="360" w:lineRule="auto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  <w:r w:rsidRPr="002E3DFB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  <w:lastRenderedPageBreak/>
        <w:t>Распределение учебных часов по разделам</w:t>
      </w:r>
      <w:r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  <w:t xml:space="preserve">программы в 1 классе </w:t>
      </w:r>
    </w:p>
    <w:p w:rsidR="00E71C9E" w:rsidRPr="00A07276" w:rsidRDefault="00E71C9E" w:rsidP="00E71C9E">
      <w:pPr>
        <w:suppressAutoHyphens/>
        <w:spacing w:line="360" w:lineRule="auto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ar-SA"/>
        </w:rPr>
      </w:pPr>
      <w:r w:rsidRPr="002E3DFB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ar-SA"/>
        </w:rPr>
        <w:t>Количество часов, отводимых на изучение каждой темы, и количество контрольных работ по данной теме приведено в таблице.</w:t>
      </w:r>
    </w:p>
    <w:p w:rsidR="00E71C9E" w:rsidRPr="00E10A2C" w:rsidRDefault="00E71C9E" w:rsidP="006F7A9C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</w:pPr>
    </w:p>
    <w:tbl>
      <w:tblPr>
        <w:tblStyle w:val="afb"/>
        <w:tblW w:w="10847" w:type="dxa"/>
        <w:tblLook w:val="04A0"/>
      </w:tblPr>
      <w:tblGrid>
        <w:gridCol w:w="690"/>
        <w:gridCol w:w="6"/>
        <w:gridCol w:w="553"/>
        <w:gridCol w:w="62"/>
        <w:gridCol w:w="3617"/>
        <w:gridCol w:w="1994"/>
        <w:gridCol w:w="416"/>
        <w:gridCol w:w="827"/>
        <w:gridCol w:w="1105"/>
        <w:gridCol w:w="1577"/>
      </w:tblGrid>
      <w:tr w:rsidR="002223D6" w:rsidTr="002615BB">
        <w:tc>
          <w:tcPr>
            <w:tcW w:w="4928" w:type="dxa"/>
            <w:gridSpan w:val="5"/>
          </w:tcPr>
          <w:p w:rsidR="002223D6" w:rsidRDefault="002223D6" w:rsidP="002223D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Тема</w:t>
            </w:r>
          </w:p>
        </w:tc>
        <w:tc>
          <w:tcPr>
            <w:tcW w:w="2410" w:type="dxa"/>
            <w:gridSpan w:val="2"/>
          </w:tcPr>
          <w:p w:rsidR="002223D6" w:rsidRDefault="002223D6" w:rsidP="002223D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Количество часов</w:t>
            </w:r>
          </w:p>
        </w:tc>
        <w:tc>
          <w:tcPr>
            <w:tcW w:w="3509" w:type="dxa"/>
            <w:gridSpan w:val="3"/>
          </w:tcPr>
          <w:p w:rsidR="002223D6" w:rsidRDefault="002223D6" w:rsidP="002223D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Количество контрольных работ</w:t>
            </w:r>
          </w:p>
        </w:tc>
      </w:tr>
      <w:tr w:rsidR="002223D6" w:rsidTr="002615BB">
        <w:tc>
          <w:tcPr>
            <w:tcW w:w="4928" w:type="dxa"/>
            <w:gridSpan w:val="5"/>
          </w:tcPr>
          <w:p w:rsidR="002223D6" w:rsidRDefault="002223D6" w:rsidP="002223D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Знания о физической культуре</w:t>
            </w:r>
          </w:p>
        </w:tc>
        <w:tc>
          <w:tcPr>
            <w:tcW w:w="2410" w:type="dxa"/>
            <w:gridSpan w:val="2"/>
          </w:tcPr>
          <w:p w:rsidR="002223D6" w:rsidRDefault="005E161E" w:rsidP="002223D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3509" w:type="dxa"/>
            <w:gridSpan w:val="3"/>
          </w:tcPr>
          <w:p w:rsidR="002223D6" w:rsidRDefault="002223D6" w:rsidP="002223D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1</w:t>
            </w:r>
          </w:p>
        </w:tc>
      </w:tr>
      <w:tr w:rsidR="002223D6" w:rsidTr="002615BB">
        <w:tc>
          <w:tcPr>
            <w:tcW w:w="4928" w:type="dxa"/>
            <w:gridSpan w:val="5"/>
          </w:tcPr>
          <w:p w:rsidR="002223D6" w:rsidRDefault="002223D6" w:rsidP="002223D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 xml:space="preserve">Гимнастика с элементами акробатики </w:t>
            </w:r>
          </w:p>
          <w:p w:rsidR="005E161E" w:rsidRDefault="005E161E" w:rsidP="002223D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Ритмика</w:t>
            </w:r>
          </w:p>
        </w:tc>
        <w:tc>
          <w:tcPr>
            <w:tcW w:w="2410" w:type="dxa"/>
            <w:gridSpan w:val="2"/>
          </w:tcPr>
          <w:p w:rsidR="002223D6" w:rsidRDefault="005E161E" w:rsidP="002223D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27</w:t>
            </w:r>
          </w:p>
          <w:p w:rsidR="005E161E" w:rsidRDefault="005E161E" w:rsidP="002223D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3509" w:type="dxa"/>
            <w:gridSpan w:val="3"/>
          </w:tcPr>
          <w:p w:rsidR="002223D6" w:rsidRDefault="00B02A76" w:rsidP="002223D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6</w:t>
            </w:r>
          </w:p>
        </w:tc>
      </w:tr>
      <w:tr w:rsidR="002223D6" w:rsidTr="002615BB">
        <w:tc>
          <w:tcPr>
            <w:tcW w:w="4928" w:type="dxa"/>
            <w:gridSpan w:val="5"/>
          </w:tcPr>
          <w:p w:rsidR="002223D6" w:rsidRDefault="002223D6" w:rsidP="002223D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Лёгкая атлетика</w:t>
            </w:r>
          </w:p>
        </w:tc>
        <w:tc>
          <w:tcPr>
            <w:tcW w:w="2410" w:type="dxa"/>
            <w:gridSpan w:val="2"/>
          </w:tcPr>
          <w:p w:rsidR="002223D6" w:rsidRDefault="000C6901" w:rsidP="002223D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18</w:t>
            </w:r>
          </w:p>
        </w:tc>
        <w:tc>
          <w:tcPr>
            <w:tcW w:w="3509" w:type="dxa"/>
            <w:gridSpan w:val="3"/>
          </w:tcPr>
          <w:p w:rsidR="002223D6" w:rsidRDefault="00B02A76" w:rsidP="002223D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8</w:t>
            </w:r>
          </w:p>
        </w:tc>
      </w:tr>
      <w:tr w:rsidR="002223D6" w:rsidTr="002615BB">
        <w:tc>
          <w:tcPr>
            <w:tcW w:w="4928" w:type="dxa"/>
            <w:gridSpan w:val="5"/>
          </w:tcPr>
          <w:p w:rsidR="002223D6" w:rsidRDefault="002223D6" w:rsidP="002223D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 xml:space="preserve">Лыжная подготовка </w:t>
            </w:r>
          </w:p>
        </w:tc>
        <w:tc>
          <w:tcPr>
            <w:tcW w:w="2410" w:type="dxa"/>
            <w:gridSpan w:val="2"/>
          </w:tcPr>
          <w:p w:rsidR="002223D6" w:rsidRDefault="002615BB" w:rsidP="002223D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2</w:t>
            </w:r>
            <w:r w:rsidR="002223D6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509" w:type="dxa"/>
            <w:gridSpan w:val="3"/>
          </w:tcPr>
          <w:p w:rsidR="002223D6" w:rsidRDefault="002223D6" w:rsidP="002223D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1</w:t>
            </w:r>
          </w:p>
        </w:tc>
      </w:tr>
      <w:tr w:rsidR="002223D6" w:rsidTr="002615BB">
        <w:tc>
          <w:tcPr>
            <w:tcW w:w="4928" w:type="dxa"/>
            <w:gridSpan w:val="5"/>
          </w:tcPr>
          <w:p w:rsidR="002223D6" w:rsidRDefault="002223D6" w:rsidP="002223D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Подвижные игры</w:t>
            </w:r>
          </w:p>
        </w:tc>
        <w:tc>
          <w:tcPr>
            <w:tcW w:w="2410" w:type="dxa"/>
            <w:gridSpan w:val="2"/>
          </w:tcPr>
          <w:p w:rsidR="002223D6" w:rsidRDefault="005E161E" w:rsidP="002223D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22</w:t>
            </w:r>
          </w:p>
        </w:tc>
        <w:tc>
          <w:tcPr>
            <w:tcW w:w="3509" w:type="dxa"/>
            <w:gridSpan w:val="3"/>
          </w:tcPr>
          <w:p w:rsidR="002223D6" w:rsidRDefault="002223D6" w:rsidP="002223D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1</w:t>
            </w:r>
          </w:p>
        </w:tc>
      </w:tr>
      <w:tr w:rsidR="002223D6" w:rsidTr="002615BB">
        <w:tc>
          <w:tcPr>
            <w:tcW w:w="4928" w:type="dxa"/>
            <w:gridSpan w:val="5"/>
          </w:tcPr>
          <w:p w:rsidR="002223D6" w:rsidRDefault="002223D6" w:rsidP="002223D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 xml:space="preserve">Вариативная часть: </w:t>
            </w:r>
          </w:p>
          <w:p w:rsidR="002223D6" w:rsidRDefault="002223D6" w:rsidP="002223D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Лапта</w:t>
            </w:r>
          </w:p>
        </w:tc>
        <w:tc>
          <w:tcPr>
            <w:tcW w:w="2410" w:type="dxa"/>
            <w:gridSpan w:val="2"/>
          </w:tcPr>
          <w:p w:rsidR="005E161E" w:rsidRDefault="005E161E" w:rsidP="002223D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</w:p>
          <w:p w:rsidR="002223D6" w:rsidRDefault="002223D6" w:rsidP="002223D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3509" w:type="dxa"/>
            <w:gridSpan w:val="3"/>
          </w:tcPr>
          <w:p w:rsidR="005E161E" w:rsidRDefault="005E161E" w:rsidP="002223D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</w:p>
          <w:p w:rsidR="002223D6" w:rsidRDefault="002223D6" w:rsidP="002223D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1</w:t>
            </w:r>
          </w:p>
        </w:tc>
      </w:tr>
      <w:tr w:rsidR="002223D6" w:rsidTr="002615BB">
        <w:tc>
          <w:tcPr>
            <w:tcW w:w="4928" w:type="dxa"/>
            <w:gridSpan w:val="5"/>
          </w:tcPr>
          <w:p w:rsidR="002223D6" w:rsidRDefault="002223D6" w:rsidP="002223D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 xml:space="preserve">Общее количество часов </w:t>
            </w:r>
          </w:p>
        </w:tc>
        <w:tc>
          <w:tcPr>
            <w:tcW w:w="2410" w:type="dxa"/>
            <w:gridSpan w:val="2"/>
          </w:tcPr>
          <w:p w:rsidR="002223D6" w:rsidRDefault="002223D6" w:rsidP="002223D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99</w:t>
            </w:r>
          </w:p>
        </w:tc>
        <w:tc>
          <w:tcPr>
            <w:tcW w:w="3509" w:type="dxa"/>
            <w:gridSpan w:val="3"/>
          </w:tcPr>
          <w:p w:rsidR="002223D6" w:rsidRDefault="00B02A76" w:rsidP="002223D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18</w:t>
            </w:r>
          </w:p>
        </w:tc>
      </w:tr>
      <w:tr w:rsidR="002223D6" w:rsidTr="00C71CEA">
        <w:trPr>
          <w:trHeight w:val="720"/>
        </w:trPr>
        <w:tc>
          <w:tcPr>
            <w:tcW w:w="1084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2223D6" w:rsidRDefault="002223D6" w:rsidP="002223D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</w:p>
          <w:p w:rsidR="00C71CEA" w:rsidRDefault="00C71CEA" w:rsidP="00E71C9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32"/>
                <w:szCs w:val="28"/>
                <w:lang w:eastAsia="ar-SA"/>
              </w:rPr>
            </w:pPr>
          </w:p>
          <w:p w:rsidR="00C71CEA" w:rsidRDefault="00C71CEA" w:rsidP="00E71C9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32"/>
                <w:szCs w:val="28"/>
                <w:lang w:eastAsia="ar-SA"/>
              </w:rPr>
            </w:pPr>
          </w:p>
          <w:p w:rsidR="00C71CEA" w:rsidRDefault="00C71CEA" w:rsidP="00E71C9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32"/>
                <w:szCs w:val="28"/>
                <w:lang w:eastAsia="ar-SA"/>
              </w:rPr>
            </w:pPr>
          </w:p>
          <w:p w:rsidR="00C71CEA" w:rsidRDefault="00C71CEA" w:rsidP="00E71C9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32"/>
                <w:szCs w:val="28"/>
                <w:lang w:eastAsia="ar-SA"/>
              </w:rPr>
            </w:pPr>
          </w:p>
          <w:p w:rsidR="00C71CEA" w:rsidRDefault="00C71CEA" w:rsidP="00E71C9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32"/>
                <w:szCs w:val="28"/>
                <w:lang w:eastAsia="ar-SA"/>
              </w:rPr>
            </w:pPr>
          </w:p>
          <w:p w:rsidR="00C71CEA" w:rsidRDefault="00C71CEA" w:rsidP="00E71C9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32"/>
                <w:szCs w:val="28"/>
                <w:lang w:eastAsia="ar-SA"/>
              </w:rPr>
            </w:pPr>
          </w:p>
          <w:p w:rsidR="00C71CEA" w:rsidRDefault="00C71CEA" w:rsidP="00E71C9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32"/>
                <w:szCs w:val="28"/>
                <w:lang w:eastAsia="ar-SA"/>
              </w:rPr>
            </w:pPr>
          </w:p>
          <w:p w:rsidR="00C71CEA" w:rsidRDefault="00C71CEA" w:rsidP="00E71C9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32"/>
                <w:szCs w:val="28"/>
                <w:lang w:eastAsia="ar-SA"/>
              </w:rPr>
            </w:pPr>
          </w:p>
          <w:p w:rsidR="00C71CEA" w:rsidRDefault="00C71CEA" w:rsidP="00E71C9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32"/>
                <w:szCs w:val="28"/>
                <w:lang w:eastAsia="ar-SA"/>
              </w:rPr>
            </w:pPr>
          </w:p>
          <w:p w:rsidR="00C71CEA" w:rsidRDefault="00C71CEA" w:rsidP="00E71C9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32"/>
                <w:szCs w:val="28"/>
                <w:lang w:eastAsia="ar-SA"/>
              </w:rPr>
            </w:pPr>
          </w:p>
          <w:p w:rsidR="00C71CEA" w:rsidRDefault="00C71CEA" w:rsidP="00E71C9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32"/>
                <w:szCs w:val="28"/>
                <w:lang w:eastAsia="ar-SA"/>
              </w:rPr>
            </w:pPr>
          </w:p>
          <w:p w:rsidR="00C71CEA" w:rsidRDefault="00C71CEA" w:rsidP="00C71CEA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kern w:val="1"/>
                <w:sz w:val="32"/>
                <w:szCs w:val="28"/>
                <w:lang w:eastAsia="ar-SA"/>
              </w:rPr>
            </w:pPr>
          </w:p>
          <w:p w:rsidR="006001A7" w:rsidRDefault="006001A7" w:rsidP="00C71CEA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kern w:val="1"/>
                <w:sz w:val="32"/>
                <w:szCs w:val="28"/>
                <w:lang w:eastAsia="ar-SA"/>
              </w:rPr>
            </w:pPr>
          </w:p>
          <w:p w:rsidR="00E71C9E" w:rsidRDefault="00E71C9E" w:rsidP="00C71CEA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32"/>
                <w:szCs w:val="28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/>
                <w:bCs/>
                <w:kern w:val="1"/>
                <w:sz w:val="32"/>
                <w:szCs w:val="28"/>
                <w:lang w:eastAsia="ar-SA"/>
              </w:rPr>
              <w:lastRenderedPageBreak/>
              <w:t>Календарно-тематическое планирование</w:t>
            </w:r>
          </w:p>
          <w:p w:rsidR="00E71C9E" w:rsidRDefault="00E71C9E" w:rsidP="00E71C9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32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1"/>
                <w:sz w:val="32"/>
                <w:szCs w:val="28"/>
                <w:lang w:eastAsia="ar-SA"/>
              </w:rPr>
              <w:t xml:space="preserve"> по физической культуре в 1 классе </w:t>
            </w:r>
          </w:p>
          <w:p w:rsidR="002223D6" w:rsidRDefault="002223D6" w:rsidP="002223D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</w:p>
        </w:tc>
      </w:tr>
      <w:tr w:rsidR="00E71C9E" w:rsidTr="002615BB">
        <w:trPr>
          <w:trHeight w:val="240"/>
        </w:trPr>
        <w:tc>
          <w:tcPr>
            <w:tcW w:w="10847" w:type="dxa"/>
            <w:gridSpan w:val="10"/>
            <w:tcBorders>
              <w:top w:val="nil"/>
              <w:left w:val="nil"/>
              <w:right w:val="nil"/>
            </w:tcBorders>
          </w:tcPr>
          <w:p w:rsidR="00E71C9E" w:rsidRDefault="00E71C9E" w:rsidP="002223D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</w:p>
        </w:tc>
      </w:tr>
      <w:tr w:rsidR="00E10A2C" w:rsidRPr="00E10A2C" w:rsidTr="002615BB">
        <w:tc>
          <w:tcPr>
            <w:tcW w:w="696" w:type="dxa"/>
            <w:gridSpan w:val="2"/>
            <w:vMerge w:val="restart"/>
            <w:vAlign w:val="center"/>
          </w:tcPr>
          <w:p w:rsidR="00E10A2C" w:rsidRPr="00E10A2C" w:rsidRDefault="00E10A2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  <w:t xml:space="preserve">№ </w:t>
            </w:r>
            <w:proofErr w:type="gramStart"/>
            <w:r w:rsidRPr="00E10A2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  <w:t>п</w:t>
            </w:r>
            <w:proofErr w:type="gramEnd"/>
            <w:r w:rsidRPr="00E10A2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  <w:t>/п</w:t>
            </w:r>
          </w:p>
        </w:tc>
        <w:tc>
          <w:tcPr>
            <w:tcW w:w="6226" w:type="dxa"/>
            <w:gridSpan w:val="4"/>
            <w:vMerge w:val="restart"/>
            <w:vAlign w:val="center"/>
          </w:tcPr>
          <w:p w:rsidR="00E10A2C" w:rsidRPr="00E10A2C" w:rsidRDefault="00E10A2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  <w:t>Тема раздела, урока</w:t>
            </w:r>
          </w:p>
        </w:tc>
        <w:tc>
          <w:tcPr>
            <w:tcW w:w="2348" w:type="dxa"/>
            <w:gridSpan w:val="3"/>
            <w:vAlign w:val="center"/>
          </w:tcPr>
          <w:p w:rsidR="00E10A2C" w:rsidRPr="00E10A2C" w:rsidRDefault="00E10A2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  <w:t>Дата</w:t>
            </w:r>
          </w:p>
        </w:tc>
        <w:tc>
          <w:tcPr>
            <w:tcW w:w="1577" w:type="dxa"/>
            <w:vMerge w:val="restart"/>
            <w:vAlign w:val="center"/>
          </w:tcPr>
          <w:p w:rsidR="00E10A2C" w:rsidRPr="00E10A2C" w:rsidRDefault="00E10A2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  <w:t>Примечание</w:t>
            </w:r>
          </w:p>
        </w:tc>
      </w:tr>
      <w:tr w:rsidR="00E10A2C" w:rsidRPr="00E10A2C" w:rsidTr="002615BB">
        <w:tc>
          <w:tcPr>
            <w:tcW w:w="696" w:type="dxa"/>
            <w:gridSpan w:val="2"/>
            <w:vMerge/>
          </w:tcPr>
          <w:p w:rsidR="00E10A2C" w:rsidRPr="00E10A2C" w:rsidRDefault="00E10A2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6226" w:type="dxa"/>
            <w:gridSpan w:val="4"/>
            <w:vMerge/>
          </w:tcPr>
          <w:p w:rsidR="00E10A2C" w:rsidRPr="00E10A2C" w:rsidRDefault="00E10A2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243" w:type="dxa"/>
            <w:gridSpan w:val="2"/>
          </w:tcPr>
          <w:p w:rsidR="00E10A2C" w:rsidRPr="00E10A2C" w:rsidRDefault="00E10A2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  <w:t>план</w:t>
            </w:r>
          </w:p>
        </w:tc>
        <w:tc>
          <w:tcPr>
            <w:tcW w:w="1105" w:type="dxa"/>
          </w:tcPr>
          <w:p w:rsidR="00E10A2C" w:rsidRPr="00E10A2C" w:rsidRDefault="00E10A2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  <w:t>факт</w:t>
            </w:r>
          </w:p>
        </w:tc>
        <w:tc>
          <w:tcPr>
            <w:tcW w:w="1577" w:type="dxa"/>
            <w:vMerge/>
          </w:tcPr>
          <w:p w:rsidR="00E10A2C" w:rsidRPr="00E10A2C" w:rsidRDefault="00E10A2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8"/>
                <w:szCs w:val="28"/>
                <w:lang w:eastAsia="ar-SA"/>
              </w:rPr>
            </w:pPr>
          </w:p>
        </w:tc>
      </w:tr>
      <w:tr w:rsidR="00E10A2C" w:rsidRPr="00E10A2C" w:rsidTr="002615BB">
        <w:tc>
          <w:tcPr>
            <w:tcW w:w="6922" w:type="dxa"/>
            <w:gridSpan w:val="6"/>
          </w:tcPr>
          <w:p w:rsidR="00E10A2C" w:rsidRPr="00E10A2C" w:rsidRDefault="00470EF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val="en-US" w:eastAsia="ar-SA"/>
              </w:rPr>
              <w:t>I</w:t>
            </w:r>
            <w:r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 xml:space="preserve"> четверть </w:t>
            </w:r>
            <w:r w:rsidR="00937264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Лёгкая атлетика</w:t>
            </w:r>
          </w:p>
        </w:tc>
        <w:tc>
          <w:tcPr>
            <w:tcW w:w="1243" w:type="dxa"/>
            <w:gridSpan w:val="2"/>
          </w:tcPr>
          <w:p w:rsidR="00E10A2C" w:rsidRPr="00E10A2C" w:rsidRDefault="00E10A2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105" w:type="dxa"/>
          </w:tcPr>
          <w:p w:rsidR="00E10A2C" w:rsidRPr="00E10A2C" w:rsidRDefault="00E10A2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E10A2C" w:rsidRPr="00E10A2C" w:rsidRDefault="00E10A2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E10A2C" w:rsidRPr="00E10A2C" w:rsidTr="002615BB">
        <w:tc>
          <w:tcPr>
            <w:tcW w:w="696" w:type="dxa"/>
            <w:gridSpan w:val="2"/>
          </w:tcPr>
          <w:p w:rsidR="00E10A2C" w:rsidRPr="00E10A2C" w:rsidRDefault="00E10A2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226" w:type="dxa"/>
            <w:gridSpan w:val="4"/>
          </w:tcPr>
          <w:p w:rsidR="00B123C3" w:rsidRPr="00B123C3" w:rsidRDefault="00B123C3" w:rsidP="00B123C3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Т</w:t>
            </w:r>
            <w:r w:rsidRPr="00B123C3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ребования на уроках физической культуры.</w:t>
            </w:r>
          </w:p>
          <w:p w:rsidR="00E10A2C" w:rsidRPr="00E10A2C" w:rsidRDefault="00B123C3" w:rsidP="00B123C3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B123C3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Техника безопасности во время занятий</w:t>
            </w:r>
          </w:p>
        </w:tc>
        <w:tc>
          <w:tcPr>
            <w:tcW w:w="1243" w:type="dxa"/>
            <w:gridSpan w:val="2"/>
          </w:tcPr>
          <w:p w:rsidR="00E10A2C" w:rsidRDefault="004C5C19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1.09</w:t>
            </w:r>
          </w:p>
          <w:p w:rsidR="004C5C19" w:rsidRPr="00E10A2C" w:rsidRDefault="004C5C19" w:rsidP="004C5C19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105" w:type="dxa"/>
          </w:tcPr>
          <w:p w:rsidR="00E10A2C" w:rsidRPr="00E10A2C" w:rsidRDefault="00E10A2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E10A2C" w:rsidRPr="00E10A2C" w:rsidRDefault="00BF06C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Экскурсия</w:t>
            </w:r>
          </w:p>
        </w:tc>
      </w:tr>
      <w:tr w:rsidR="00E10A2C" w:rsidRPr="00E10A2C" w:rsidTr="002615BB">
        <w:tc>
          <w:tcPr>
            <w:tcW w:w="696" w:type="dxa"/>
            <w:gridSpan w:val="2"/>
          </w:tcPr>
          <w:p w:rsidR="00E10A2C" w:rsidRPr="00E10A2C" w:rsidRDefault="00E10A2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226" w:type="dxa"/>
            <w:gridSpan w:val="4"/>
          </w:tcPr>
          <w:p w:rsidR="00F97600" w:rsidRDefault="00BF06CC" w:rsidP="00BF06CC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BF06C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Ходьба</w:t>
            </w:r>
            <w:r w:rsidR="00F9760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</w:t>
            </w:r>
          </w:p>
          <w:p w:rsidR="00E10A2C" w:rsidRPr="00E10A2C" w:rsidRDefault="00BF06CC" w:rsidP="00BF06CC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BF06C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Урок – путешествие</w:t>
            </w:r>
            <w:r w:rsidRPr="00BF06C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ab/>
            </w:r>
          </w:p>
        </w:tc>
        <w:tc>
          <w:tcPr>
            <w:tcW w:w="1243" w:type="dxa"/>
            <w:gridSpan w:val="2"/>
          </w:tcPr>
          <w:p w:rsidR="00E10A2C" w:rsidRPr="00E10A2C" w:rsidRDefault="009955F8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</w:t>
            </w:r>
            <w:r w:rsidR="004C5C19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1105" w:type="dxa"/>
          </w:tcPr>
          <w:p w:rsidR="00E10A2C" w:rsidRPr="00E10A2C" w:rsidRDefault="00E10A2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E10A2C" w:rsidRPr="00E10A2C" w:rsidRDefault="00BF06C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BF06C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Урок – путешествие</w:t>
            </w:r>
          </w:p>
        </w:tc>
      </w:tr>
      <w:tr w:rsidR="00BF06CC" w:rsidRPr="00E10A2C" w:rsidTr="002615BB">
        <w:tc>
          <w:tcPr>
            <w:tcW w:w="696" w:type="dxa"/>
            <w:gridSpan w:val="2"/>
          </w:tcPr>
          <w:p w:rsidR="00BF06CC" w:rsidRPr="00E10A2C" w:rsidRDefault="00BF06C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6226" w:type="dxa"/>
            <w:gridSpan w:val="4"/>
          </w:tcPr>
          <w:p w:rsidR="00BF06CC" w:rsidRPr="00BF06CC" w:rsidRDefault="00BF06CC" w:rsidP="00C56920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Сочетание различных видов ходьбы. Спортивный калейдоскоп</w:t>
            </w:r>
          </w:p>
        </w:tc>
        <w:tc>
          <w:tcPr>
            <w:tcW w:w="1243" w:type="dxa"/>
            <w:gridSpan w:val="2"/>
          </w:tcPr>
          <w:p w:rsidR="00BF06CC" w:rsidRPr="00E10A2C" w:rsidRDefault="009955F8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</w:t>
            </w:r>
            <w:r w:rsidR="00BF06C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1105" w:type="dxa"/>
          </w:tcPr>
          <w:p w:rsidR="00BF06CC" w:rsidRPr="00E10A2C" w:rsidRDefault="00BF06C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BF06CC" w:rsidRPr="00BF06CC" w:rsidRDefault="00BF06CC" w:rsidP="00C56920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Спортивный марафон</w:t>
            </w:r>
          </w:p>
        </w:tc>
      </w:tr>
      <w:tr w:rsidR="00BF06CC" w:rsidRPr="00E10A2C" w:rsidTr="002615BB">
        <w:tc>
          <w:tcPr>
            <w:tcW w:w="696" w:type="dxa"/>
            <w:gridSpan w:val="2"/>
          </w:tcPr>
          <w:p w:rsidR="00BF06CC" w:rsidRPr="00E10A2C" w:rsidRDefault="00BF06C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6226" w:type="dxa"/>
            <w:gridSpan w:val="4"/>
          </w:tcPr>
          <w:p w:rsidR="00BF06CC" w:rsidRPr="00BF06CC" w:rsidRDefault="00BF06CC" w:rsidP="00C56920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Спортивный марафон.  Обычный бег, бег с изменением направления движения.</w:t>
            </w:r>
            <w:r w:rsidR="008D71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«Пятнашки»</w:t>
            </w:r>
          </w:p>
        </w:tc>
        <w:tc>
          <w:tcPr>
            <w:tcW w:w="1243" w:type="dxa"/>
            <w:gridSpan w:val="2"/>
          </w:tcPr>
          <w:p w:rsidR="00BF06CC" w:rsidRPr="00E10A2C" w:rsidRDefault="00BF06C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8.09</w:t>
            </w:r>
          </w:p>
        </w:tc>
        <w:tc>
          <w:tcPr>
            <w:tcW w:w="1105" w:type="dxa"/>
          </w:tcPr>
          <w:p w:rsidR="00BF06CC" w:rsidRPr="00E10A2C" w:rsidRDefault="00BF06C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BF06CC" w:rsidRPr="00BF06CC" w:rsidRDefault="00BF06CC" w:rsidP="00C56920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Спортивный марафон</w:t>
            </w:r>
          </w:p>
        </w:tc>
      </w:tr>
      <w:tr w:rsidR="00BF06CC" w:rsidRPr="00E10A2C" w:rsidTr="002615BB">
        <w:tc>
          <w:tcPr>
            <w:tcW w:w="696" w:type="dxa"/>
            <w:gridSpan w:val="2"/>
          </w:tcPr>
          <w:p w:rsidR="00BF06CC" w:rsidRPr="00E10A2C" w:rsidRDefault="00BF06C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6226" w:type="dxa"/>
            <w:gridSpan w:val="4"/>
          </w:tcPr>
          <w:p w:rsidR="00BF06CC" w:rsidRDefault="00BF06CC" w:rsidP="00C56920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Спортивный марафон. «Бег с преодолением препятствий».</w:t>
            </w:r>
          </w:p>
          <w:p w:rsidR="00BF06CC" w:rsidRPr="00BF06CC" w:rsidRDefault="008D71F8" w:rsidP="00C56920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«Два мороза»</w:t>
            </w:r>
          </w:p>
        </w:tc>
        <w:tc>
          <w:tcPr>
            <w:tcW w:w="1243" w:type="dxa"/>
            <w:gridSpan w:val="2"/>
          </w:tcPr>
          <w:p w:rsidR="00BF06CC" w:rsidRPr="00E10A2C" w:rsidRDefault="009955F8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12</w:t>
            </w:r>
            <w:r w:rsidR="00BF06C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1105" w:type="dxa"/>
          </w:tcPr>
          <w:p w:rsidR="00BF06CC" w:rsidRPr="00E10A2C" w:rsidRDefault="00BF06C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BF06CC" w:rsidRPr="00BF06CC" w:rsidRDefault="00BF06CC" w:rsidP="00C56920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Спортивный марафон</w:t>
            </w:r>
          </w:p>
        </w:tc>
      </w:tr>
      <w:tr w:rsidR="00BF06CC" w:rsidRPr="00E10A2C" w:rsidTr="002615BB">
        <w:tc>
          <w:tcPr>
            <w:tcW w:w="696" w:type="dxa"/>
            <w:gridSpan w:val="2"/>
          </w:tcPr>
          <w:p w:rsidR="00BF06CC" w:rsidRPr="00E10A2C" w:rsidRDefault="00BF06C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6226" w:type="dxa"/>
            <w:gridSpan w:val="4"/>
          </w:tcPr>
          <w:p w:rsidR="00BF06CC" w:rsidRDefault="008D71F8" w:rsidP="00C56920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Урок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–и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гра. Ориентирование в пространстве. «Прыгающие воробушки»</w:t>
            </w:r>
          </w:p>
          <w:p w:rsidR="00BF06CC" w:rsidRPr="00BF06CC" w:rsidRDefault="00BF06CC" w:rsidP="00C56920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243" w:type="dxa"/>
            <w:gridSpan w:val="2"/>
          </w:tcPr>
          <w:p w:rsidR="00BF06CC" w:rsidRPr="00E10A2C" w:rsidRDefault="009955F8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14</w:t>
            </w:r>
            <w:r w:rsidR="00BF06C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1105" w:type="dxa"/>
          </w:tcPr>
          <w:p w:rsidR="00BF06CC" w:rsidRPr="00E10A2C" w:rsidRDefault="00BF06C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BF06CC" w:rsidRPr="00BF06CC" w:rsidRDefault="00BF06CC" w:rsidP="00C56920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 – игра</w:t>
            </w:r>
          </w:p>
        </w:tc>
      </w:tr>
      <w:tr w:rsidR="00BF06CC" w:rsidRPr="00E10A2C" w:rsidTr="002615BB">
        <w:tc>
          <w:tcPr>
            <w:tcW w:w="696" w:type="dxa"/>
            <w:gridSpan w:val="2"/>
          </w:tcPr>
          <w:p w:rsidR="00BF06CC" w:rsidRPr="00E10A2C" w:rsidRDefault="00BF06C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6226" w:type="dxa"/>
            <w:gridSpan w:val="4"/>
          </w:tcPr>
          <w:p w:rsidR="00BF06CC" w:rsidRPr="00BF06CC" w:rsidRDefault="00BF06CC" w:rsidP="00C56920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 – игра Челночный бег.</w:t>
            </w:r>
            <w:r w:rsidR="008D71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«Воробьи и вороны»</w:t>
            </w:r>
          </w:p>
        </w:tc>
        <w:tc>
          <w:tcPr>
            <w:tcW w:w="1243" w:type="dxa"/>
            <w:gridSpan w:val="2"/>
          </w:tcPr>
          <w:p w:rsidR="00BF06CC" w:rsidRPr="00E10A2C" w:rsidRDefault="00BF06C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15.09</w:t>
            </w:r>
          </w:p>
        </w:tc>
        <w:tc>
          <w:tcPr>
            <w:tcW w:w="1105" w:type="dxa"/>
          </w:tcPr>
          <w:p w:rsidR="00BF06CC" w:rsidRPr="00E10A2C" w:rsidRDefault="00BF06C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BF06CC" w:rsidRPr="00BF06CC" w:rsidRDefault="008D71F8" w:rsidP="00C56920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 – игра</w:t>
            </w:r>
          </w:p>
        </w:tc>
      </w:tr>
      <w:tr w:rsidR="00BF06CC" w:rsidRPr="00E10A2C" w:rsidTr="002615BB">
        <w:tc>
          <w:tcPr>
            <w:tcW w:w="696" w:type="dxa"/>
            <w:gridSpan w:val="2"/>
          </w:tcPr>
          <w:p w:rsidR="00BF06CC" w:rsidRPr="00E10A2C" w:rsidRDefault="00BF06C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6226" w:type="dxa"/>
            <w:gridSpan w:val="4"/>
          </w:tcPr>
          <w:p w:rsidR="00BF06CC" w:rsidRPr="00BF06CC" w:rsidRDefault="00BF06CC" w:rsidP="00C56920">
            <w:pPr>
              <w:ind w:left="56" w:right="5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Спортивный марафон</w:t>
            </w:r>
          </w:p>
          <w:p w:rsidR="00BF06CC" w:rsidRPr="00BF06CC" w:rsidRDefault="00BF06CC" w:rsidP="00C56920">
            <w:pPr>
              <w:spacing w:line="0" w:lineRule="atLeast"/>
              <w:ind w:left="56" w:right="5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навыков бега.</w:t>
            </w:r>
          </w:p>
        </w:tc>
        <w:tc>
          <w:tcPr>
            <w:tcW w:w="1243" w:type="dxa"/>
            <w:gridSpan w:val="2"/>
          </w:tcPr>
          <w:p w:rsidR="00BF06CC" w:rsidRPr="00E10A2C" w:rsidRDefault="009955F8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19</w:t>
            </w:r>
            <w:r w:rsidR="00BF06C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1105" w:type="dxa"/>
          </w:tcPr>
          <w:p w:rsidR="00BF06CC" w:rsidRPr="00E10A2C" w:rsidRDefault="00BF06C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BF06CC" w:rsidRPr="00BF06CC" w:rsidRDefault="008D71F8" w:rsidP="008D71F8">
            <w:pPr>
              <w:ind w:left="56" w:right="5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Спортивный марафон</w:t>
            </w:r>
          </w:p>
        </w:tc>
      </w:tr>
      <w:tr w:rsidR="00BF06CC" w:rsidRPr="00E10A2C" w:rsidTr="002615BB">
        <w:tc>
          <w:tcPr>
            <w:tcW w:w="696" w:type="dxa"/>
            <w:gridSpan w:val="2"/>
          </w:tcPr>
          <w:p w:rsidR="00BF06CC" w:rsidRPr="00E10A2C" w:rsidRDefault="00BF06C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6226" w:type="dxa"/>
            <w:gridSpan w:val="4"/>
          </w:tcPr>
          <w:p w:rsidR="00BF06CC" w:rsidRPr="00BF06CC" w:rsidRDefault="00BF06CC" w:rsidP="00C56920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Подвижные игры во время прогулок</w:t>
            </w:r>
          </w:p>
        </w:tc>
        <w:tc>
          <w:tcPr>
            <w:tcW w:w="1243" w:type="dxa"/>
            <w:gridSpan w:val="2"/>
          </w:tcPr>
          <w:p w:rsidR="00BF06CC" w:rsidRPr="00E10A2C" w:rsidRDefault="009955F8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21</w:t>
            </w:r>
            <w:r w:rsidR="00BF06C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1105" w:type="dxa"/>
          </w:tcPr>
          <w:p w:rsidR="00BF06CC" w:rsidRPr="00E10A2C" w:rsidRDefault="00BF06C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BF06CC" w:rsidRPr="00BF06CC" w:rsidRDefault="008D71F8" w:rsidP="00C56920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Подвижные игры по выбору учащихся</w:t>
            </w:r>
          </w:p>
        </w:tc>
      </w:tr>
      <w:tr w:rsidR="00BF06CC" w:rsidRPr="00E10A2C" w:rsidTr="002615BB">
        <w:tc>
          <w:tcPr>
            <w:tcW w:w="696" w:type="dxa"/>
            <w:gridSpan w:val="2"/>
          </w:tcPr>
          <w:p w:rsidR="00BF06CC" w:rsidRPr="00E10A2C" w:rsidRDefault="00BF06C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6226" w:type="dxa"/>
            <w:gridSpan w:val="4"/>
          </w:tcPr>
          <w:p w:rsidR="00BF06CC" w:rsidRPr="00BF06CC" w:rsidRDefault="008D71F8" w:rsidP="00C56920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Эстафета</w:t>
            </w:r>
            <w:r w:rsidR="00BF06CC"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Бег с ускорением.</w:t>
            </w:r>
          </w:p>
        </w:tc>
        <w:tc>
          <w:tcPr>
            <w:tcW w:w="1243" w:type="dxa"/>
            <w:gridSpan w:val="2"/>
          </w:tcPr>
          <w:p w:rsidR="00BF06CC" w:rsidRPr="00E10A2C" w:rsidRDefault="00BF06C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22.09</w:t>
            </w:r>
          </w:p>
        </w:tc>
        <w:tc>
          <w:tcPr>
            <w:tcW w:w="1105" w:type="dxa"/>
          </w:tcPr>
          <w:p w:rsidR="00BF06CC" w:rsidRPr="00E10A2C" w:rsidRDefault="00BF06C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BF06CC" w:rsidRPr="00BF06CC" w:rsidRDefault="00BF06CC" w:rsidP="00C56920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 – игра</w:t>
            </w:r>
          </w:p>
        </w:tc>
      </w:tr>
      <w:tr w:rsidR="00BF06CC" w:rsidRPr="00E10A2C" w:rsidTr="002615BB">
        <w:tc>
          <w:tcPr>
            <w:tcW w:w="696" w:type="dxa"/>
            <w:gridSpan w:val="2"/>
          </w:tcPr>
          <w:p w:rsidR="00BF06CC" w:rsidRPr="00E10A2C" w:rsidRDefault="00BF06C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6226" w:type="dxa"/>
            <w:gridSpan w:val="4"/>
          </w:tcPr>
          <w:p w:rsidR="00BF06CC" w:rsidRPr="00BF06CC" w:rsidRDefault="00BF06CC" w:rsidP="00C56920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Урок-игра</w:t>
            </w:r>
            <w:r w:rsidR="00F976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</w:p>
        </w:tc>
        <w:tc>
          <w:tcPr>
            <w:tcW w:w="1243" w:type="dxa"/>
            <w:gridSpan w:val="2"/>
          </w:tcPr>
          <w:p w:rsidR="00BF06CC" w:rsidRPr="00E10A2C" w:rsidRDefault="009955F8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26</w:t>
            </w:r>
            <w:r w:rsidR="00BF06C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1105" w:type="dxa"/>
          </w:tcPr>
          <w:p w:rsidR="00BF06CC" w:rsidRPr="00E10A2C" w:rsidRDefault="00BF06C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BF06CC" w:rsidRPr="00BF06CC" w:rsidRDefault="00BF06CC" w:rsidP="00C56920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Спортивный марафон</w:t>
            </w:r>
          </w:p>
        </w:tc>
      </w:tr>
      <w:tr w:rsidR="00BF06CC" w:rsidRPr="00E10A2C" w:rsidTr="002615BB">
        <w:tc>
          <w:tcPr>
            <w:tcW w:w="696" w:type="dxa"/>
            <w:gridSpan w:val="2"/>
          </w:tcPr>
          <w:p w:rsidR="00BF06CC" w:rsidRPr="00E10A2C" w:rsidRDefault="00BF06C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6226" w:type="dxa"/>
            <w:gridSpan w:val="4"/>
          </w:tcPr>
          <w:p w:rsidR="00BF06CC" w:rsidRDefault="00BF06CC" w:rsidP="00C56920">
            <w:pPr>
              <w:spacing w:line="0" w:lineRule="atLeast"/>
              <w:ind w:left="56" w:right="5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Спортивный марафон</w:t>
            </w:r>
            <w:r w:rsidR="00F976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Совершенствование навыков бега.</w:t>
            </w:r>
          </w:p>
          <w:p w:rsidR="00BF06CC" w:rsidRPr="00BF06CC" w:rsidRDefault="008D71F8" w:rsidP="00C56920">
            <w:pPr>
              <w:spacing w:line="0" w:lineRule="atLeast"/>
              <w:ind w:left="56" w:right="5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«Пятнашки»</w:t>
            </w:r>
          </w:p>
        </w:tc>
        <w:tc>
          <w:tcPr>
            <w:tcW w:w="1243" w:type="dxa"/>
            <w:gridSpan w:val="2"/>
          </w:tcPr>
          <w:p w:rsidR="00BF06CC" w:rsidRPr="00E10A2C" w:rsidRDefault="009955F8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28</w:t>
            </w:r>
            <w:r w:rsidR="00BF06C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1105" w:type="dxa"/>
          </w:tcPr>
          <w:p w:rsidR="00BF06CC" w:rsidRPr="00E10A2C" w:rsidRDefault="00BF06C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BF06CC" w:rsidRPr="00BF06CC" w:rsidRDefault="00BF06CC" w:rsidP="00C56920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Эстафеты</w:t>
            </w:r>
          </w:p>
        </w:tc>
      </w:tr>
      <w:tr w:rsidR="00BF06CC" w:rsidRPr="00E10A2C" w:rsidTr="002615BB">
        <w:tc>
          <w:tcPr>
            <w:tcW w:w="696" w:type="dxa"/>
            <w:gridSpan w:val="2"/>
          </w:tcPr>
          <w:p w:rsidR="00BF06CC" w:rsidRPr="00E10A2C" w:rsidRDefault="00BF06C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6226" w:type="dxa"/>
            <w:gridSpan w:val="4"/>
          </w:tcPr>
          <w:p w:rsidR="00BF06CC" w:rsidRPr="00BF06CC" w:rsidRDefault="00BF06CC" w:rsidP="00C56920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Эстафеты с мячами.</w:t>
            </w:r>
          </w:p>
        </w:tc>
        <w:tc>
          <w:tcPr>
            <w:tcW w:w="1243" w:type="dxa"/>
            <w:gridSpan w:val="2"/>
          </w:tcPr>
          <w:p w:rsidR="00BF06CC" w:rsidRPr="00E10A2C" w:rsidRDefault="00BF06CC" w:rsidP="004C5C19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29. 09</w:t>
            </w:r>
          </w:p>
        </w:tc>
        <w:tc>
          <w:tcPr>
            <w:tcW w:w="1105" w:type="dxa"/>
          </w:tcPr>
          <w:p w:rsidR="00BF06CC" w:rsidRPr="00E10A2C" w:rsidRDefault="00BF06C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BF06CC" w:rsidRPr="00BF06CC" w:rsidRDefault="00BF06CC" w:rsidP="00C56920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Эстафеты</w:t>
            </w:r>
          </w:p>
        </w:tc>
      </w:tr>
      <w:tr w:rsidR="00BF06CC" w:rsidRPr="00E10A2C" w:rsidTr="002615BB">
        <w:tc>
          <w:tcPr>
            <w:tcW w:w="696" w:type="dxa"/>
            <w:gridSpan w:val="2"/>
          </w:tcPr>
          <w:p w:rsidR="00BF06CC" w:rsidRPr="00E10A2C" w:rsidRDefault="00BF06C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6226" w:type="dxa"/>
            <w:gridSpan w:val="4"/>
          </w:tcPr>
          <w:p w:rsidR="00F97600" w:rsidRDefault="008D71F8" w:rsidP="00F97600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Эстафета</w:t>
            </w:r>
            <w:r w:rsidR="00F976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</w:p>
          <w:p w:rsidR="00BF06CC" w:rsidRPr="00BF06CC" w:rsidRDefault="00BF06CC" w:rsidP="00F97600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Прыжок в длину с места </w:t>
            </w:r>
          </w:p>
        </w:tc>
        <w:tc>
          <w:tcPr>
            <w:tcW w:w="1243" w:type="dxa"/>
            <w:gridSpan w:val="2"/>
          </w:tcPr>
          <w:p w:rsidR="00BF06CC" w:rsidRPr="00E10A2C" w:rsidRDefault="009955F8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3.10</w:t>
            </w:r>
          </w:p>
        </w:tc>
        <w:tc>
          <w:tcPr>
            <w:tcW w:w="1105" w:type="dxa"/>
          </w:tcPr>
          <w:p w:rsidR="00BF06CC" w:rsidRPr="00E10A2C" w:rsidRDefault="00BF06C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BF06CC" w:rsidRPr="00BF06CC" w:rsidRDefault="00BF06CC" w:rsidP="00C56920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 – игра</w:t>
            </w:r>
          </w:p>
        </w:tc>
      </w:tr>
      <w:tr w:rsidR="00BF06CC" w:rsidRPr="00E10A2C" w:rsidTr="002615BB">
        <w:tc>
          <w:tcPr>
            <w:tcW w:w="696" w:type="dxa"/>
            <w:gridSpan w:val="2"/>
          </w:tcPr>
          <w:p w:rsidR="00BF06CC" w:rsidRPr="00E10A2C" w:rsidRDefault="00BF06C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6226" w:type="dxa"/>
            <w:gridSpan w:val="4"/>
          </w:tcPr>
          <w:p w:rsidR="00BF06CC" w:rsidRDefault="00BF06CC" w:rsidP="00C56920">
            <w:pPr>
              <w:spacing w:line="0" w:lineRule="atLeast"/>
              <w:ind w:right="5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Игры на закрепление и совершенствование навыков бега</w:t>
            </w:r>
            <w:r w:rsidR="008D71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F06CC" w:rsidRPr="00BF06CC" w:rsidRDefault="008D71F8" w:rsidP="00C56920">
            <w:pPr>
              <w:spacing w:line="0" w:lineRule="atLeast"/>
              <w:ind w:right="5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«К своим флажкам», «Два мороза»</w:t>
            </w:r>
          </w:p>
        </w:tc>
        <w:tc>
          <w:tcPr>
            <w:tcW w:w="1243" w:type="dxa"/>
            <w:gridSpan w:val="2"/>
          </w:tcPr>
          <w:p w:rsidR="00BF06CC" w:rsidRPr="00E10A2C" w:rsidRDefault="009955F8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</w:t>
            </w:r>
            <w:r w:rsidR="00BF06C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1105" w:type="dxa"/>
          </w:tcPr>
          <w:p w:rsidR="00BF06CC" w:rsidRPr="00E10A2C" w:rsidRDefault="00BF06C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BF06CC" w:rsidRPr="00BF06CC" w:rsidRDefault="00BF06CC" w:rsidP="00C56920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 – игра</w:t>
            </w:r>
          </w:p>
        </w:tc>
      </w:tr>
      <w:tr w:rsidR="00BF06CC" w:rsidRPr="00E10A2C" w:rsidTr="002615BB">
        <w:tc>
          <w:tcPr>
            <w:tcW w:w="696" w:type="dxa"/>
            <w:gridSpan w:val="2"/>
          </w:tcPr>
          <w:p w:rsidR="00BF06CC" w:rsidRPr="00E10A2C" w:rsidRDefault="00BF06C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6226" w:type="dxa"/>
            <w:gridSpan w:val="4"/>
          </w:tcPr>
          <w:p w:rsidR="00BF06CC" w:rsidRDefault="00BF06CC" w:rsidP="00C56920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Игры на закрепление и совершенствование метаний на дальность и точность</w:t>
            </w:r>
            <w:r w:rsidR="008D71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F06CC" w:rsidRPr="00BF06CC" w:rsidRDefault="008D71F8" w:rsidP="00C56920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«Точный расчёт», «Метко в цель»</w:t>
            </w:r>
          </w:p>
        </w:tc>
        <w:tc>
          <w:tcPr>
            <w:tcW w:w="1243" w:type="dxa"/>
            <w:gridSpan w:val="2"/>
          </w:tcPr>
          <w:p w:rsidR="00BF06CC" w:rsidRPr="00E10A2C" w:rsidRDefault="00BF06C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6.10</w:t>
            </w:r>
          </w:p>
        </w:tc>
        <w:tc>
          <w:tcPr>
            <w:tcW w:w="1105" w:type="dxa"/>
          </w:tcPr>
          <w:p w:rsidR="00BF06CC" w:rsidRPr="00E10A2C" w:rsidRDefault="00BF06C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BF06CC" w:rsidRPr="00BF06CC" w:rsidRDefault="00BF06CC" w:rsidP="00C56920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 – игра</w:t>
            </w:r>
          </w:p>
        </w:tc>
      </w:tr>
      <w:tr w:rsidR="00BF06CC" w:rsidRPr="00E10A2C" w:rsidTr="002615BB">
        <w:tc>
          <w:tcPr>
            <w:tcW w:w="696" w:type="dxa"/>
            <w:gridSpan w:val="2"/>
          </w:tcPr>
          <w:p w:rsidR="00BF06CC" w:rsidRPr="00E10A2C" w:rsidRDefault="00BF06C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6226" w:type="dxa"/>
            <w:gridSpan w:val="4"/>
          </w:tcPr>
          <w:p w:rsidR="00BF06CC" w:rsidRPr="00BF06CC" w:rsidRDefault="00BF06CC" w:rsidP="00C56920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 – путешествие «Упражнения на внимание».</w:t>
            </w:r>
          </w:p>
        </w:tc>
        <w:tc>
          <w:tcPr>
            <w:tcW w:w="1243" w:type="dxa"/>
            <w:gridSpan w:val="2"/>
          </w:tcPr>
          <w:p w:rsidR="00BF06CC" w:rsidRPr="00E10A2C" w:rsidRDefault="009955F8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10</w:t>
            </w:r>
            <w:r w:rsidR="00BF06C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1105" w:type="dxa"/>
          </w:tcPr>
          <w:p w:rsidR="00BF06CC" w:rsidRPr="00E10A2C" w:rsidRDefault="00BF06CC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BF06CC" w:rsidRPr="00BF06CC" w:rsidRDefault="00BF06CC" w:rsidP="00C56920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 – игра</w:t>
            </w:r>
          </w:p>
        </w:tc>
      </w:tr>
      <w:tr w:rsidR="00F97600" w:rsidRPr="00E10A2C" w:rsidTr="002615BB">
        <w:tc>
          <w:tcPr>
            <w:tcW w:w="696" w:type="dxa"/>
            <w:gridSpan w:val="2"/>
          </w:tcPr>
          <w:p w:rsidR="00F97600" w:rsidRPr="00E10A2C" w:rsidRDefault="00F97600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6226" w:type="dxa"/>
            <w:gridSpan w:val="4"/>
          </w:tcPr>
          <w:p w:rsidR="00BF06CC" w:rsidRDefault="00F97600" w:rsidP="00C56920">
            <w:pPr>
              <w:spacing w:line="0" w:lineRule="atLeast"/>
              <w:ind w:left="56" w:right="5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Спортивный калейдоскоп «Упражнения на ловкость и координацию». </w:t>
            </w:r>
          </w:p>
          <w:p w:rsidR="00BF06CC" w:rsidRPr="00BF06CC" w:rsidRDefault="008D71F8" w:rsidP="00C56920">
            <w:pPr>
              <w:spacing w:line="0" w:lineRule="atLeast"/>
              <w:ind w:left="56" w:right="5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«Охотники и утки»</w:t>
            </w:r>
          </w:p>
        </w:tc>
        <w:tc>
          <w:tcPr>
            <w:tcW w:w="1243" w:type="dxa"/>
            <w:gridSpan w:val="2"/>
          </w:tcPr>
          <w:p w:rsidR="00F97600" w:rsidRPr="00E10A2C" w:rsidRDefault="009955F8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12</w:t>
            </w:r>
            <w:r w:rsidR="00F9760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1105" w:type="dxa"/>
          </w:tcPr>
          <w:p w:rsidR="00F97600" w:rsidRPr="00E10A2C" w:rsidRDefault="00F97600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BF06CC" w:rsidRPr="00BF06CC" w:rsidRDefault="00F97600" w:rsidP="00C56920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Спортивный калейдоскоп</w:t>
            </w:r>
          </w:p>
        </w:tc>
      </w:tr>
      <w:tr w:rsidR="00F97600" w:rsidRPr="00E10A2C" w:rsidTr="002615BB">
        <w:tc>
          <w:tcPr>
            <w:tcW w:w="696" w:type="dxa"/>
            <w:gridSpan w:val="2"/>
          </w:tcPr>
          <w:p w:rsidR="00F97600" w:rsidRPr="00E10A2C" w:rsidRDefault="00F97600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6226" w:type="dxa"/>
            <w:gridSpan w:val="4"/>
          </w:tcPr>
          <w:p w:rsidR="00BF06CC" w:rsidRPr="00BF06CC" w:rsidRDefault="00F97600" w:rsidP="00BA3C7D">
            <w:pPr>
              <w:spacing w:line="0" w:lineRule="atLeast"/>
              <w:ind w:right="5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 игра</w:t>
            </w:r>
            <w:r w:rsidR="008D71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="00BA3C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</w:t>
            </w:r>
            <w:r w:rsidR="008D71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="00BA3C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="008D71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="00BA3C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закрепление и совершенствование метаний на дальность и точность. «Кто  дальше бросит», «Метко в цель»</w:t>
            </w:r>
          </w:p>
        </w:tc>
        <w:tc>
          <w:tcPr>
            <w:tcW w:w="1243" w:type="dxa"/>
            <w:gridSpan w:val="2"/>
          </w:tcPr>
          <w:p w:rsidR="00F97600" w:rsidRPr="00E10A2C" w:rsidRDefault="00F97600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13.10</w:t>
            </w:r>
          </w:p>
        </w:tc>
        <w:tc>
          <w:tcPr>
            <w:tcW w:w="1105" w:type="dxa"/>
          </w:tcPr>
          <w:p w:rsidR="00F97600" w:rsidRPr="00E10A2C" w:rsidRDefault="00F97600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BF06CC" w:rsidRPr="00BF06CC" w:rsidRDefault="00F97600" w:rsidP="00C56920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игра</w:t>
            </w:r>
          </w:p>
        </w:tc>
      </w:tr>
      <w:tr w:rsidR="00F97600" w:rsidRPr="00E10A2C" w:rsidTr="002615BB">
        <w:tc>
          <w:tcPr>
            <w:tcW w:w="696" w:type="dxa"/>
            <w:gridSpan w:val="2"/>
          </w:tcPr>
          <w:p w:rsidR="00F97600" w:rsidRPr="00E10A2C" w:rsidRDefault="00F97600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6226" w:type="dxa"/>
            <w:gridSpan w:val="4"/>
          </w:tcPr>
          <w:p w:rsidR="00BF06CC" w:rsidRDefault="00F97600" w:rsidP="00C56920">
            <w:pPr>
              <w:spacing w:line="0" w:lineRule="atLeast"/>
              <w:ind w:left="56" w:right="5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</w:t>
            </w:r>
            <w:r w:rsidR="00BA3C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жные игры развитие скоростных способностей, способностей на ориентирование в пространстве.</w:t>
            </w:r>
          </w:p>
          <w:p w:rsidR="00BF06CC" w:rsidRPr="00BF06CC" w:rsidRDefault="00BA3C7D" w:rsidP="00C56920">
            <w:pPr>
              <w:spacing w:line="0" w:lineRule="atLeast"/>
              <w:ind w:left="56" w:right="5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«Пятнашки», «Заяц без логова»</w:t>
            </w:r>
          </w:p>
        </w:tc>
        <w:tc>
          <w:tcPr>
            <w:tcW w:w="1243" w:type="dxa"/>
            <w:gridSpan w:val="2"/>
          </w:tcPr>
          <w:p w:rsidR="00F97600" w:rsidRPr="00E10A2C" w:rsidRDefault="009955F8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17</w:t>
            </w:r>
            <w:r w:rsidR="00F9760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1105" w:type="dxa"/>
          </w:tcPr>
          <w:p w:rsidR="00F97600" w:rsidRPr="00E10A2C" w:rsidRDefault="00F97600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BF06CC" w:rsidRPr="00BF06CC" w:rsidRDefault="00F97600" w:rsidP="00C56920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 – игра</w:t>
            </w:r>
          </w:p>
        </w:tc>
      </w:tr>
      <w:tr w:rsidR="00F97600" w:rsidRPr="00E10A2C" w:rsidTr="002615BB">
        <w:tc>
          <w:tcPr>
            <w:tcW w:w="696" w:type="dxa"/>
            <w:gridSpan w:val="2"/>
          </w:tcPr>
          <w:p w:rsidR="00F97600" w:rsidRPr="00E10A2C" w:rsidRDefault="00F97600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lastRenderedPageBreak/>
              <w:t>21</w:t>
            </w:r>
          </w:p>
        </w:tc>
        <w:tc>
          <w:tcPr>
            <w:tcW w:w="6226" w:type="dxa"/>
            <w:gridSpan w:val="4"/>
          </w:tcPr>
          <w:p w:rsidR="00BF06CC" w:rsidRPr="00BF06CC" w:rsidRDefault="000712FC" w:rsidP="000712FC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712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Эстафета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закрепление и совершенствование бега, прыжка, метания.</w:t>
            </w:r>
          </w:p>
        </w:tc>
        <w:tc>
          <w:tcPr>
            <w:tcW w:w="1243" w:type="dxa"/>
            <w:gridSpan w:val="2"/>
          </w:tcPr>
          <w:p w:rsidR="00F97600" w:rsidRPr="00E10A2C" w:rsidRDefault="009955F8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19</w:t>
            </w:r>
            <w:r w:rsidR="00F9760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1105" w:type="dxa"/>
          </w:tcPr>
          <w:p w:rsidR="00F97600" w:rsidRPr="00E10A2C" w:rsidRDefault="00F97600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BF06CC" w:rsidRPr="00BF06CC" w:rsidRDefault="00F97600" w:rsidP="00C56920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 – игра</w:t>
            </w:r>
          </w:p>
        </w:tc>
      </w:tr>
      <w:tr w:rsidR="00F97600" w:rsidRPr="00E10A2C" w:rsidTr="002615BB">
        <w:tc>
          <w:tcPr>
            <w:tcW w:w="696" w:type="dxa"/>
            <w:gridSpan w:val="2"/>
          </w:tcPr>
          <w:p w:rsidR="00F97600" w:rsidRPr="00E10A2C" w:rsidRDefault="00F97600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6226" w:type="dxa"/>
            <w:gridSpan w:val="4"/>
          </w:tcPr>
          <w:p w:rsidR="000712FC" w:rsidRDefault="00F97600" w:rsidP="00C56920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="00BA3C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Игры на развитие скоростн</w:t>
            </w:r>
            <w:proofErr w:type="gramStart"/>
            <w:r w:rsidR="00BA3C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о-</w:t>
            </w:r>
            <w:proofErr w:type="gramEnd"/>
            <w:r w:rsidR="00BA3C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силовых способностей, ориентирование в пространстве</w:t>
            </w:r>
            <w:r w:rsidR="000712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F06CC" w:rsidRPr="00BF06CC" w:rsidRDefault="00AB70A9" w:rsidP="00C56920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«Зайцы в огороде», </w:t>
            </w:r>
            <w:r w:rsidR="00BA3C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«Лисы и куры»</w:t>
            </w:r>
          </w:p>
        </w:tc>
        <w:tc>
          <w:tcPr>
            <w:tcW w:w="1243" w:type="dxa"/>
            <w:gridSpan w:val="2"/>
          </w:tcPr>
          <w:p w:rsidR="00F97600" w:rsidRPr="00E10A2C" w:rsidRDefault="00F97600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20.10</w:t>
            </w:r>
          </w:p>
        </w:tc>
        <w:tc>
          <w:tcPr>
            <w:tcW w:w="1105" w:type="dxa"/>
          </w:tcPr>
          <w:p w:rsidR="00F97600" w:rsidRPr="00E10A2C" w:rsidRDefault="00F97600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BF06CC" w:rsidRPr="00BF06CC" w:rsidRDefault="00BA3C7D" w:rsidP="00C56920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Урок- игра.</w:t>
            </w:r>
          </w:p>
        </w:tc>
      </w:tr>
      <w:tr w:rsidR="00F97600" w:rsidRPr="00E10A2C" w:rsidTr="002615BB">
        <w:tc>
          <w:tcPr>
            <w:tcW w:w="696" w:type="dxa"/>
            <w:gridSpan w:val="2"/>
          </w:tcPr>
          <w:p w:rsidR="00F97600" w:rsidRPr="00E10A2C" w:rsidRDefault="00F97600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6226" w:type="dxa"/>
            <w:gridSpan w:val="4"/>
          </w:tcPr>
          <w:p w:rsidR="00BF06CC" w:rsidRDefault="000712FC" w:rsidP="00C56920">
            <w:pPr>
              <w:spacing w:line="0" w:lineRule="atLeast"/>
              <w:ind w:left="56" w:right="5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Игры на закрепление и совершенствование в прыжках. «Прыгающие воробушки», «Лисы и куры».</w:t>
            </w:r>
          </w:p>
          <w:p w:rsidR="00BF06CC" w:rsidRPr="00BF06CC" w:rsidRDefault="000712FC" w:rsidP="00C56920">
            <w:pPr>
              <w:spacing w:line="0" w:lineRule="atLeast"/>
              <w:ind w:left="56" w:right="5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Прыжки в длину.</w:t>
            </w:r>
          </w:p>
        </w:tc>
        <w:tc>
          <w:tcPr>
            <w:tcW w:w="1243" w:type="dxa"/>
            <w:gridSpan w:val="2"/>
          </w:tcPr>
          <w:p w:rsidR="00F97600" w:rsidRPr="00E10A2C" w:rsidRDefault="009955F8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24</w:t>
            </w:r>
            <w:r w:rsidR="00F9760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1105" w:type="dxa"/>
          </w:tcPr>
          <w:p w:rsidR="00F97600" w:rsidRPr="00E10A2C" w:rsidRDefault="00F97600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BF06CC" w:rsidRPr="00BF06CC" w:rsidRDefault="000712FC" w:rsidP="00C56920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12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Эстафета</w:t>
            </w:r>
          </w:p>
        </w:tc>
      </w:tr>
      <w:tr w:rsidR="00F97600" w:rsidRPr="00E10A2C" w:rsidTr="002615BB">
        <w:tc>
          <w:tcPr>
            <w:tcW w:w="696" w:type="dxa"/>
            <w:gridSpan w:val="2"/>
          </w:tcPr>
          <w:p w:rsidR="00F97600" w:rsidRPr="00E10A2C" w:rsidRDefault="00F97600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6226" w:type="dxa"/>
            <w:gridSpan w:val="4"/>
          </w:tcPr>
          <w:p w:rsidR="00BF06CC" w:rsidRPr="00BF06CC" w:rsidRDefault="000712FC" w:rsidP="000712FC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Игры на ориентирование в пространстве. Челночный бег.</w:t>
            </w:r>
          </w:p>
        </w:tc>
        <w:tc>
          <w:tcPr>
            <w:tcW w:w="1243" w:type="dxa"/>
            <w:gridSpan w:val="2"/>
          </w:tcPr>
          <w:p w:rsidR="00F97600" w:rsidRPr="00E10A2C" w:rsidRDefault="009955F8" w:rsidP="004C5C19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26</w:t>
            </w:r>
            <w:r w:rsidR="00F9760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.10 </w:t>
            </w:r>
          </w:p>
        </w:tc>
        <w:tc>
          <w:tcPr>
            <w:tcW w:w="1105" w:type="dxa"/>
          </w:tcPr>
          <w:p w:rsidR="00F97600" w:rsidRPr="00E10A2C" w:rsidRDefault="00F97600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BF06CC" w:rsidRPr="00BF06CC" w:rsidRDefault="00D518FF" w:rsidP="00C56920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Урок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</w:t>
            </w:r>
          </w:p>
        </w:tc>
      </w:tr>
      <w:tr w:rsidR="00F97600" w:rsidRPr="00E10A2C" w:rsidTr="002615BB">
        <w:tc>
          <w:tcPr>
            <w:tcW w:w="696" w:type="dxa"/>
            <w:gridSpan w:val="2"/>
          </w:tcPr>
          <w:p w:rsidR="00F97600" w:rsidRPr="00E10A2C" w:rsidRDefault="00F97600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6226" w:type="dxa"/>
            <w:gridSpan w:val="4"/>
          </w:tcPr>
          <w:p w:rsidR="00F97600" w:rsidRDefault="000712FC" w:rsidP="000712FC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Игры на развитие навыков бега. Бег с ускорением 30  м. </w:t>
            </w:r>
          </w:p>
          <w:p w:rsidR="00D518FF" w:rsidRPr="00BF06CC" w:rsidRDefault="00D518FF" w:rsidP="000712FC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«Краски»</w:t>
            </w:r>
          </w:p>
          <w:p w:rsidR="00BF06CC" w:rsidRPr="00BF06CC" w:rsidRDefault="00F97600" w:rsidP="000712FC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43" w:type="dxa"/>
            <w:gridSpan w:val="2"/>
          </w:tcPr>
          <w:p w:rsidR="00F97600" w:rsidRPr="00E10A2C" w:rsidRDefault="00F97600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27.10</w:t>
            </w:r>
          </w:p>
        </w:tc>
        <w:tc>
          <w:tcPr>
            <w:tcW w:w="1105" w:type="dxa"/>
          </w:tcPr>
          <w:p w:rsidR="00F97600" w:rsidRPr="00E10A2C" w:rsidRDefault="00F97600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F97600" w:rsidRPr="000712FC" w:rsidRDefault="009955F8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Урок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</w:t>
            </w:r>
          </w:p>
        </w:tc>
      </w:tr>
      <w:tr w:rsidR="00F97600" w:rsidRPr="00E10A2C" w:rsidTr="002615BB">
        <w:tc>
          <w:tcPr>
            <w:tcW w:w="696" w:type="dxa"/>
            <w:gridSpan w:val="2"/>
          </w:tcPr>
          <w:p w:rsidR="00F97600" w:rsidRPr="00E10A2C" w:rsidRDefault="00F97600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6226" w:type="dxa"/>
            <w:gridSpan w:val="4"/>
          </w:tcPr>
          <w:p w:rsidR="00F97600" w:rsidRPr="00470EFC" w:rsidRDefault="00470EFC" w:rsidP="00F64E7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  <w:r w:rsidRPr="00470EF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val="en-US" w:eastAsia="ar-SA"/>
              </w:rPr>
              <w:t>II</w:t>
            </w:r>
            <w:r w:rsidRPr="00470EF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 xml:space="preserve"> четверть</w:t>
            </w:r>
            <w:r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 xml:space="preserve">. </w:t>
            </w:r>
            <w:r w:rsidR="00F97600" w:rsidRPr="00470EF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Гимнастика с элементами акробатики</w:t>
            </w:r>
          </w:p>
        </w:tc>
        <w:tc>
          <w:tcPr>
            <w:tcW w:w="1243" w:type="dxa"/>
            <w:gridSpan w:val="2"/>
          </w:tcPr>
          <w:p w:rsidR="00F97600" w:rsidRPr="00E10A2C" w:rsidRDefault="00F97600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105" w:type="dxa"/>
          </w:tcPr>
          <w:p w:rsidR="00F97600" w:rsidRPr="00E10A2C" w:rsidRDefault="00F97600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F97600" w:rsidRPr="00E10A2C" w:rsidRDefault="00F97600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F97600" w:rsidRPr="00E10A2C" w:rsidTr="002615BB">
        <w:tc>
          <w:tcPr>
            <w:tcW w:w="696" w:type="dxa"/>
            <w:gridSpan w:val="2"/>
          </w:tcPr>
          <w:p w:rsidR="00F97600" w:rsidRPr="00E10A2C" w:rsidRDefault="00F97600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615" w:type="dxa"/>
            <w:gridSpan w:val="2"/>
          </w:tcPr>
          <w:p w:rsidR="00F97600" w:rsidRPr="00E10A2C" w:rsidRDefault="00F97600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611" w:type="dxa"/>
            <w:gridSpan w:val="2"/>
          </w:tcPr>
          <w:p w:rsidR="00F97600" w:rsidRPr="00E10A2C" w:rsidRDefault="00D518FF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Техника безопасности во врем</w:t>
            </w:r>
            <w:r w:rsidR="003223CD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я занятий гимнастикой. Строевые упражнения. </w:t>
            </w:r>
            <w:r w:rsidR="00425807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Построение в две шеренги. Повороты на право</w:t>
            </w:r>
          </w:p>
        </w:tc>
        <w:tc>
          <w:tcPr>
            <w:tcW w:w="1243" w:type="dxa"/>
            <w:gridSpan w:val="2"/>
          </w:tcPr>
          <w:p w:rsidR="00F97600" w:rsidRPr="00E10A2C" w:rsidRDefault="009955F8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</w:t>
            </w:r>
            <w:r w:rsidR="00F9760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1105" w:type="dxa"/>
          </w:tcPr>
          <w:p w:rsidR="00F97600" w:rsidRPr="00E10A2C" w:rsidRDefault="00F97600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F97600" w:rsidRPr="00E10A2C" w:rsidRDefault="00F97600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F97600" w:rsidRPr="00E10A2C" w:rsidTr="002615BB">
        <w:tc>
          <w:tcPr>
            <w:tcW w:w="696" w:type="dxa"/>
            <w:gridSpan w:val="2"/>
          </w:tcPr>
          <w:p w:rsidR="00F97600" w:rsidRPr="00E10A2C" w:rsidRDefault="00F97600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615" w:type="dxa"/>
            <w:gridSpan w:val="2"/>
          </w:tcPr>
          <w:p w:rsidR="00F97600" w:rsidRPr="00E10A2C" w:rsidRDefault="00F97600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611" w:type="dxa"/>
            <w:gridSpan w:val="2"/>
          </w:tcPr>
          <w:p w:rsidR="00F97600" w:rsidRPr="00E10A2C" w:rsidRDefault="00425807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Размыкание и смыкание приставными шагами. Повороты налево</w:t>
            </w:r>
          </w:p>
        </w:tc>
        <w:tc>
          <w:tcPr>
            <w:tcW w:w="1243" w:type="dxa"/>
            <w:gridSpan w:val="2"/>
          </w:tcPr>
          <w:p w:rsidR="00F97600" w:rsidRPr="00E10A2C" w:rsidRDefault="00F97600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10.11.</w:t>
            </w:r>
          </w:p>
        </w:tc>
        <w:tc>
          <w:tcPr>
            <w:tcW w:w="1105" w:type="dxa"/>
          </w:tcPr>
          <w:p w:rsidR="00F97600" w:rsidRPr="00E10A2C" w:rsidRDefault="00F97600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F97600" w:rsidRPr="00E10A2C" w:rsidRDefault="00F97600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F97600" w:rsidRPr="00E10A2C" w:rsidTr="002615BB">
        <w:tc>
          <w:tcPr>
            <w:tcW w:w="696" w:type="dxa"/>
            <w:gridSpan w:val="2"/>
          </w:tcPr>
          <w:p w:rsidR="00F97600" w:rsidRPr="00E10A2C" w:rsidRDefault="00F97600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615" w:type="dxa"/>
            <w:gridSpan w:val="2"/>
          </w:tcPr>
          <w:p w:rsidR="00F97600" w:rsidRPr="00E10A2C" w:rsidRDefault="00F97600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611" w:type="dxa"/>
            <w:gridSpan w:val="2"/>
          </w:tcPr>
          <w:p w:rsidR="00F97600" w:rsidRPr="00E10A2C" w:rsidRDefault="00425807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Перестроение из колонны по одному в  колонну по два. Передвижение в колонну по одному на указанные ориентиры. Повороты налево.</w:t>
            </w:r>
          </w:p>
        </w:tc>
        <w:tc>
          <w:tcPr>
            <w:tcW w:w="1243" w:type="dxa"/>
            <w:gridSpan w:val="2"/>
          </w:tcPr>
          <w:p w:rsidR="00F97600" w:rsidRPr="00E10A2C" w:rsidRDefault="009955F8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14</w:t>
            </w:r>
            <w:r w:rsidR="00F9760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1105" w:type="dxa"/>
          </w:tcPr>
          <w:p w:rsidR="00F97600" w:rsidRPr="00E10A2C" w:rsidRDefault="00F97600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F97600" w:rsidRPr="00E10A2C" w:rsidRDefault="00F97600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F97600" w:rsidRPr="00E10A2C" w:rsidTr="002615BB">
        <w:tc>
          <w:tcPr>
            <w:tcW w:w="696" w:type="dxa"/>
            <w:gridSpan w:val="2"/>
          </w:tcPr>
          <w:p w:rsidR="00F97600" w:rsidRPr="00E10A2C" w:rsidRDefault="00F97600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615" w:type="dxa"/>
            <w:gridSpan w:val="2"/>
          </w:tcPr>
          <w:p w:rsidR="00F97600" w:rsidRPr="00E10A2C" w:rsidRDefault="00F97600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611" w:type="dxa"/>
            <w:gridSpan w:val="2"/>
          </w:tcPr>
          <w:p w:rsidR="00F97600" w:rsidRPr="00E10A2C" w:rsidRDefault="00425807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Перестроение из колонны по одному в  колонну по два. Передвижение в колонну по одному на указанные ориентиры. Повороты кругом.</w:t>
            </w:r>
          </w:p>
        </w:tc>
        <w:tc>
          <w:tcPr>
            <w:tcW w:w="1243" w:type="dxa"/>
            <w:gridSpan w:val="2"/>
          </w:tcPr>
          <w:p w:rsidR="00F97600" w:rsidRPr="00E10A2C" w:rsidRDefault="009955F8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16</w:t>
            </w:r>
            <w:r w:rsidR="00F9760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1105" w:type="dxa"/>
          </w:tcPr>
          <w:p w:rsidR="00F97600" w:rsidRPr="00E10A2C" w:rsidRDefault="00F97600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F97600" w:rsidRPr="00E10A2C" w:rsidRDefault="00F97600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F97600" w:rsidRPr="00E10A2C" w:rsidTr="002615BB">
        <w:tc>
          <w:tcPr>
            <w:tcW w:w="696" w:type="dxa"/>
            <w:gridSpan w:val="2"/>
          </w:tcPr>
          <w:p w:rsidR="00F97600" w:rsidRPr="00E10A2C" w:rsidRDefault="00F97600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615" w:type="dxa"/>
            <w:gridSpan w:val="2"/>
          </w:tcPr>
          <w:p w:rsidR="00F97600" w:rsidRPr="00E10A2C" w:rsidRDefault="00F97600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11" w:type="dxa"/>
            <w:gridSpan w:val="2"/>
          </w:tcPr>
          <w:p w:rsidR="00F97600" w:rsidRPr="00E10A2C" w:rsidRDefault="00425807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Перекаты.</w:t>
            </w:r>
          </w:p>
        </w:tc>
        <w:tc>
          <w:tcPr>
            <w:tcW w:w="1243" w:type="dxa"/>
            <w:gridSpan w:val="2"/>
          </w:tcPr>
          <w:p w:rsidR="00F97600" w:rsidRPr="00E10A2C" w:rsidRDefault="00F97600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17.11</w:t>
            </w:r>
          </w:p>
        </w:tc>
        <w:tc>
          <w:tcPr>
            <w:tcW w:w="1105" w:type="dxa"/>
          </w:tcPr>
          <w:p w:rsidR="00F97600" w:rsidRPr="00E10A2C" w:rsidRDefault="00F97600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F97600" w:rsidRPr="00E10A2C" w:rsidRDefault="00F97600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223CD" w:rsidRPr="00E10A2C" w:rsidTr="002615BB">
        <w:tc>
          <w:tcPr>
            <w:tcW w:w="696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615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11" w:type="dxa"/>
            <w:gridSpan w:val="2"/>
          </w:tcPr>
          <w:p w:rsidR="003223CD" w:rsidRPr="00E10A2C" w:rsidRDefault="003223CD" w:rsidP="00C5692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Разновидности перекатов.</w:t>
            </w:r>
          </w:p>
        </w:tc>
        <w:tc>
          <w:tcPr>
            <w:tcW w:w="1243" w:type="dxa"/>
            <w:gridSpan w:val="2"/>
          </w:tcPr>
          <w:p w:rsidR="003223CD" w:rsidRPr="00E10A2C" w:rsidRDefault="009955F8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21</w:t>
            </w:r>
            <w:r w:rsidR="003223CD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1105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223CD" w:rsidRPr="00E10A2C" w:rsidTr="002615BB">
        <w:tc>
          <w:tcPr>
            <w:tcW w:w="696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615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611" w:type="dxa"/>
            <w:gridSpan w:val="2"/>
          </w:tcPr>
          <w:p w:rsidR="003223CD" w:rsidRPr="00E10A2C" w:rsidRDefault="003223CD" w:rsidP="00C5692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Перекаты в группировке лёжа на животе.</w:t>
            </w:r>
          </w:p>
        </w:tc>
        <w:tc>
          <w:tcPr>
            <w:tcW w:w="1243" w:type="dxa"/>
            <w:gridSpan w:val="2"/>
          </w:tcPr>
          <w:p w:rsidR="003223CD" w:rsidRPr="00E10A2C" w:rsidRDefault="009955F8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23</w:t>
            </w:r>
            <w:r w:rsidR="003223CD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1105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223CD" w:rsidRPr="00E10A2C" w:rsidTr="002615BB">
        <w:tc>
          <w:tcPr>
            <w:tcW w:w="696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615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611" w:type="dxa"/>
            <w:gridSpan w:val="2"/>
          </w:tcPr>
          <w:p w:rsidR="003223CD" w:rsidRPr="00E10A2C" w:rsidRDefault="003223CD" w:rsidP="00C5692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Техника выполнения кувырка вперед.</w:t>
            </w:r>
          </w:p>
        </w:tc>
        <w:tc>
          <w:tcPr>
            <w:tcW w:w="1243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24.11</w:t>
            </w:r>
          </w:p>
        </w:tc>
        <w:tc>
          <w:tcPr>
            <w:tcW w:w="1105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223CD" w:rsidRPr="00E10A2C" w:rsidTr="002615BB">
        <w:tc>
          <w:tcPr>
            <w:tcW w:w="696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615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5611" w:type="dxa"/>
            <w:gridSpan w:val="2"/>
          </w:tcPr>
          <w:p w:rsidR="003223CD" w:rsidRPr="00E10A2C" w:rsidRDefault="003223CD" w:rsidP="00C5692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Кувырок вперёд</w:t>
            </w:r>
          </w:p>
        </w:tc>
        <w:tc>
          <w:tcPr>
            <w:tcW w:w="1243" w:type="dxa"/>
            <w:gridSpan w:val="2"/>
          </w:tcPr>
          <w:p w:rsidR="003223CD" w:rsidRPr="00E10A2C" w:rsidRDefault="009955F8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28</w:t>
            </w:r>
            <w:r w:rsidR="003223CD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1105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223CD" w:rsidRPr="00E10A2C" w:rsidTr="002615BB">
        <w:tc>
          <w:tcPr>
            <w:tcW w:w="696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615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611" w:type="dxa"/>
            <w:gridSpan w:val="2"/>
          </w:tcPr>
          <w:p w:rsidR="003223CD" w:rsidRPr="00E10A2C" w:rsidRDefault="003223CD" w:rsidP="00C5692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Стойка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на лопатках согнув ноги.</w:t>
            </w:r>
          </w:p>
        </w:tc>
        <w:tc>
          <w:tcPr>
            <w:tcW w:w="1243" w:type="dxa"/>
            <w:gridSpan w:val="2"/>
          </w:tcPr>
          <w:p w:rsidR="003223CD" w:rsidRPr="00E10A2C" w:rsidRDefault="009955F8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30</w:t>
            </w:r>
            <w:r w:rsidR="003223CD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1105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223CD" w:rsidRPr="00E10A2C" w:rsidTr="002615BB">
        <w:tc>
          <w:tcPr>
            <w:tcW w:w="696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37</w:t>
            </w:r>
          </w:p>
        </w:tc>
        <w:tc>
          <w:tcPr>
            <w:tcW w:w="615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5611" w:type="dxa"/>
            <w:gridSpan w:val="2"/>
          </w:tcPr>
          <w:p w:rsidR="003223CD" w:rsidRPr="00E10A2C" w:rsidRDefault="003223CD" w:rsidP="00C5692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Из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стойки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на лопатках согнув ноги перекат вперёд в упор присев.</w:t>
            </w:r>
          </w:p>
        </w:tc>
        <w:tc>
          <w:tcPr>
            <w:tcW w:w="1243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1.12</w:t>
            </w:r>
          </w:p>
        </w:tc>
        <w:tc>
          <w:tcPr>
            <w:tcW w:w="1105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223CD" w:rsidRPr="00E10A2C" w:rsidTr="002615BB">
        <w:tc>
          <w:tcPr>
            <w:tcW w:w="696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38</w:t>
            </w:r>
          </w:p>
        </w:tc>
        <w:tc>
          <w:tcPr>
            <w:tcW w:w="615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5611" w:type="dxa"/>
            <w:gridSpan w:val="2"/>
          </w:tcPr>
          <w:p w:rsidR="003223CD" w:rsidRPr="00E10A2C" w:rsidRDefault="003223CD" w:rsidP="00C5692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Висы. Вис спиной к гимнастической стенке поднимание согнутых и прямых ног.</w:t>
            </w:r>
          </w:p>
        </w:tc>
        <w:tc>
          <w:tcPr>
            <w:tcW w:w="1243" w:type="dxa"/>
            <w:gridSpan w:val="2"/>
          </w:tcPr>
          <w:p w:rsidR="003223CD" w:rsidRPr="00E10A2C" w:rsidRDefault="009955F8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</w:t>
            </w:r>
            <w:r w:rsidR="003223CD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1105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223CD" w:rsidRPr="00E10A2C" w:rsidTr="002615BB">
        <w:tc>
          <w:tcPr>
            <w:tcW w:w="696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39</w:t>
            </w:r>
          </w:p>
        </w:tc>
        <w:tc>
          <w:tcPr>
            <w:tcW w:w="615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5611" w:type="dxa"/>
            <w:gridSpan w:val="2"/>
          </w:tcPr>
          <w:p w:rsidR="003223CD" w:rsidRPr="00E10A2C" w:rsidRDefault="003223CD" w:rsidP="00C5692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Вис на согнутых руках.</w:t>
            </w:r>
          </w:p>
        </w:tc>
        <w:tc>
          <w:tcPr>
            <w:tcW w:w="1243" w:type="dxa"/>
            <w:gridSpan w:val="2"/>
          </w:tcPr>
          <w:p w:rsidR="003223CD" w:rsidRPr="00E10A2C" w:rsidRDefault="009955F8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</w:t>
            </w:r>
            <w:r w:rsidR="003223CD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1105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223CD" w:rsidRPr="00E10A2C" w:rsidTr="002615BB">
        <w:tc>
          <w:tcPr>
            <w:tcW w:w="696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615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5611" w:type="dxa"/>
            <w:gridSpan w:val="2"/>
          </w:tcPr>
          <w:p w:rsidR="003223CD" w:rsidRPr="00E10A2C" w:rsidRDefault="003223CD" w:rsidP="00C5692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Лазанье и по гимнастической стенке, по наклонной скамейке в упоре присев и стоя на коленях,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подтягивание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лежа на животе по горизонтальной скамейке.</w:t>
            </w:r>
          </w:p>
        </w:tc>
        <w:tc>
          <w:tcPr>
            <w:tcW w:w="1243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8.12</w:t>
            </w:r>
          </w:p>
        </w:tc>
        <w:tc>
          <w:tcPr>
            <w:tcW w:w="1105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223CD" w:rsidRPr="00E10A2C" w:rsidTr="002615BB">
        <w:tc>
          <w:tcPr>
            <w:tcW w:w="696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41</w:t>
            </w:r>
          </w:p>
        </w:tc>
        <w:tc>
          <w:tcPr>
            <w:tcW w:w="615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5611" w:type="dxa"/>
            <w:gridSpan w:val="2"/>
          </w:tcPr>
          <w:p w:rsidR="003223CD" w:rsidRPr="00E10A2C" w:rsidRDefault="003223CD" w:rsidP="00C5692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Перелезание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через горку матов и гимнастическую скамейку. </w:t>
            </w:r>
          </w:p>
        </w:tc>
        <w:tc>
          <w:tcPr>
            <w:tcW w:w="1243" w:type="dxa"/>
            <w:gridSpan w:val="2"/>
          </w:tcPr>
          <w:p w:rsidR="003223CD" w:rsidRPr="00E10A2C" w:rsidRDefault="009955F8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12</w:t>
            </w:r>
            <w:r w:rsidR="003223CD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1105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223CD" w:rsidRPr="00E10A2C" w:rsidTr="002615BB">
        <w:tc>
          <w:tcPr>
            <w:tcW w:w="696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lastRenderedPageBreak/>
              <w:t>42</w:t>
            </w:r>
          </w:p>
        </w:tc>
        <w:tc>
          <w:tcPr>
            <w:tcW w:w="615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5611" w:type="dxa"/>
            <w:gridSpan w:val="2"/>
          </w:tcPr>
          <w:p w:rsidR="003223CD" w:rsidRPr="00E10A2C" w:rsidRDefault="003223CD" w:rsidP="00C5692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Лазанье по наклонной скамейке в упоре присев, в упоре стоя на коленях  и лёжа на животе, подтягиваясь руками.</w:t>
            </w:r>
          </w:p>
        </w:tc>
        <w:tc>
          <w:tcPr>
            <w:tcW w:w="1243" w:type="dxa"/>
            <w:gridSpan w:val="2"/>
          </w:tcPr>
          <w:p w:rsidR="003223CD" w:rsidRPr="00E10A2C" w:rsidRDefault="009955F8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14</w:t>
            </w:r>
            <w:r w:rsidR="003223CD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1105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223CD" w:rsidRPr="00E10A2C" w:rsidTr="002615BB">
        <w:tc>
          <w:tcPr>
            <w:tcW w:w="696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43</w:t>
            </w:r>
          </w:p>
        </w:tc>
        <w:tc>
          <w:tcPr>
            <w:tcW w:w="615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5611" w:type="dxa"/>
            <w:gridSpan w:val="2"/>
          </w:tcPr>
          <w:p w:rsidR="003223CD" w:rsidRPr="00E10A2C" w:rsidRDefault="003223CD" w:rsidP="00C5692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Лазанье по гимнастической стенке с одновременным перехватом рук и перестановкой рук. </w:t>
            </w:r>
          </w:p>
        </w:tc>
        <w:tc>
          <w:tcPr>
            <w:tcW w:w="1243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15.12</w:t>
            </w:r>
          </w:p>
        </w:tc>
        <w:tc>
          <w:tcPr>
            <w:tcW w:w="1105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223CD" w:rsidRPr="00E10A2C" w:rsidTr="002615BB">
        <w:tc>
          <w:tcPr>
            <w:tcW w:w="696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44</w:t>
            </w:r>
          </w:p>
        </w:tc>
        <w:tc>
          <w:tcPr>
            <w:tcW w:w="615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5611" w:type="dxa"/>
            <w:gridSpan w:val="2"/>
          </w:tcPr>
          <w:p w:rsidR="003223CD" w:rsidRPr="00E10A2C" w:rsidRDefault="003223CD" w:rsidP="00C5692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Перелезание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через гимнастического козла.</w:t>
            </w:r>
          </w:p>
        </w:tc>
        <w:tc>
          <w:tcPr>
            <w:tcW w:w="1243" w:type="dxa"/>
            <w:gridSpan w:val="2"/>
          </w:tcPr>
          <w:p w:rsidR="003223CD" w:rsidRPr="00E10A2C" w:rsidRDefault="009955F8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19</w:t>
            </w:r>
            <w:r w:rsidR="003223CD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1105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223CD" w:rsidRPr="00E10A2C" w:rsidTr="002615BB">
        <w:tc>
          <w:tcPr>
            <w:tcW w:w="696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615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5611" w:type="dxa"/>
            <w:gridSpan w:val="2"/>
          </w:tcPr>
          <w:p w:rsidR="003223CD" w:rsidRPr="00E10A2C" w:rsidRDefault="003223CD" w:rsidP="00C5692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Равновесие. Стойка на носках, на одной ноге. Ходьба по гимнастической скамейке.</w:t>
            </w:r>
          </w:p>
        </w:tc>
        <w:tc>
          <w:tcPr>
            <w:tcW w:w="1243" w:type="dxa"/>
            <w:gridSpan w:val="2"/>
          </w:tcPr>
          <w:p w:rsidR="003223CD" w:rsidRPr="00E10A2C" w:rsidRDefault="009955F8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21</w:t>
            </w:r>
            <w:r w:rsidR="003223CD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1105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223CD" w:rsidRPr="00E10A2C" w:rsidTr="002615BB">
        <w:tc>
          <w:tcPr>
            <w:tcW w:w="696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46</w:t>
            </w:r>
          </w:p>
        </w:tc>
        <w:tc>
          <w:tcPr>
            <w:tcW w:w="615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5611" w:type="dxa"/>
            <w:gridSpan w:val="2"/>
          </w:tcPr>
          <w:p w:rsidR="003223CD" w:rsidRPr="00E10A2C" w:rsidRDefault="003223CD" w:rsidP="00C5692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Перешагивание через мячи. Ходьба по рейке гимнастической скамейки.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Повороты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кругом стоя и при ходьбе на носках и на рейке гимнастической скамейки.</w:t>
            </w:r>
          </w:p>
        </w:tc>
        <w:tc>
          <w:tcPr>
            <w:tcW w:w="1243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22.12</w:t>
            </w:r>
          </w:p>
        </w:tc>
        <w:tc>
          <w:tcPr>
            <w:tcW w:w="1105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223CD" w:rsidRPr="00E10A2C" w:rsidTr="002615BB">
        <w:tc>
          <w:tcPr>
            <w:tcW w:w="696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47</w:t>
            </w:r>
          </w:p>
        </w:tc>
        <w:tc>
          <w:tcPr>
            <w:tcW w:w="615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5611" w:type="dxa"/>
            <w:gridSpan w:val="2"/>
          </w:tcPr>
          <w:p w:rsidR="003223CD" w:rsidRPr="00E10A2C" w:rsidRDefault="003223CD" w:rsidP="00C5692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Танцевальные упражнения. Шаг с прискоком</w:t>
            </w:r>
          </w:p>
        </w:tc>
        <w:tc>
          <w:tcPr>
            <w:tcW w:w="1243" w:type="dxa"/>
            <w:gridSpan w:val="2"/>
          </w:tcPr>
          <w:p w:rsidR="003223CD" w:rsidRPr="00E10A2C" w:rsidRDefault="009955F8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26</w:t>
            </w:r>
            <w:r w:rsidR="003223CD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1105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223CD" w:rsidRPr="00E10A2C" w:rsidTr="002615BB">
        <w:tc>
          <w:tcPr>
            <w:tcW w:w="696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615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5611" w:type="dxa"/>
            <w:gridSpan w:val="2"/>
          </w:tcPr>
          <w:p w:rsidR="003223CD" w:rsidRPr="00E10A2C" w:rsidRDefault="003223CD" w:rsidP="00C5692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Приставные шаги</w:t>
            </w:r>
          </w:p>
        </w:tc>
        <w:tc>
          <w:tcPr>
            <w:tcW w:w="1243" w:type="dxa"/>
            <w:gridSpan w:val="2"/>
          </w:tcPr>
          <w:p w:rsidR="003223CD" w:rsidRPr="00E10A2C" w:rsidRDefault="009955F8" w:rsidP="004C5C19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28</w:t>
            </w:r>
            <w:r w:rsidR="003223CD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.12 </w:t>
            </w:r>
          </w:p>
        </w:tc>
        <w:tc>
          <w:tcPr>
            <w:tcW w:w="1105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223CD" w:rsidRPr="00E10A2C" w:rsidTr="002615BB">
        <w:tc>
          <w:tcPr>
            <w:tcW w:w="696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49</w:t>
            </w:r>
          </w:p>
        </w:tc>
        <w:tc>
          <w:tcPr>
            <w:tcW w:w="615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5611" w:type="dxa"/>
            <w:gridSpan w:val="2"/>
          </w:tcPr>
          <w:p w:rsidR="003223CD" w:rsidRPr="00E10A2C" w:rsidRDefault="003223CD" w:rsidP="00C5692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Шаг галопа в сторону.</w:t>
            </w:r>
          </w:p>
        </w:tc>
        <w:tc>
          <w:tcPr>
            <w:tcW w:w="1243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29.12</w:t>
            </w:r>
          </w:p>
        </w:tc>
        <w:tc>
          <w:tcPr>
            <w:tcW w:w="1105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223CD" w:rsidRPr="00E10A2C" w:rsidTr="002615BB">
        <w:tc>
          <w:tcPr>
            <w:tcW w:w="6922" w:type="dxa"/>
            <w:gridSpan w:val="6"/>
          </w:tcPr>
          <w:p w:rsidR="00863562" w:rsidRDefault="00470EFC" w:rsidP="009828B3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  <w:r w:rsidRPr="00470EF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val="en-US" w:eastAsia="ar-SA"/>
              </w:rPr>
              <w:t>III</w:t>
            </w:r>
          </w:p>
          <w:p w:rsidR="003223CD" w:rsidRPr="00470EFC" w:rsidRDefault="00470EFC" w:rsidP="009828B3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  <w:r w:rsidRPr="00470EF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 xml:space="preserve">четверть  </w:t>
            </w:r>
            <w:r w:rsidR="003223CD" w:rsidRPr="00470EF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Лыжная подготовка</w:t>
            </w:r>
          </w:p>
        </w:tc>
        <w:tc>
          <w:tcPr>
            <w:tcW w:w="1243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105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223CD" w:rsidRPr="00E10A2C" w:rsidTr="002615BB">
        <w:tc>
          <w:tcPr>
            <w:tcW w:w="696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553" w:type="dxa"/>
          </w:tcPr>
          <w:p w:rsidR="003223CD" w:rsidRPr="00E10A2C" w:rsidRDefault="003223CD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673" w:type="dxa"/>
            <w:gridSpan w:val="3"/>
          </w:tcPr>
          <w:p w:rsidR="003223CD" w:rsidRPr="00E10A2C" w:rsidRDefault="006B5E5F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Техника безопасности во время уроков по лыжной подготовке.</w:t>
            </w:r>
          </w:p>
        </w:tc>
        <w:tc>
          <w:tcPr>
            <w:tcW w:w="1243" w:type="dxa"/>
            <w:gridSpan w:val="2"/>
          </w:tcPr>
          <w:p w:rsidR="003223CD" w:rsidRPr="00E10A2C" w:rsidRDefault="009955F8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11</w:t>
            </w:r>
            <w:r w:rsidR="003223CD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.01</w:t>
            </w:r>
          </w:p>
        </w:tc>
        <w:tc>
          <w:tcPr>
            <w:tcW w:w="1105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223CD" w:rsidRPr="00E10A2C" w:rsidTr="002615BB">
        <w:tc>
          <w:tcPr>
            <w:tcW w:w="696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51</w:t>
            </w:r>
          </w:p>
        </w:tc>
        <w:tc>
          <w:tcPr>
            <w:tcW w:w="553" w:type="dxa"/>
          </w:tcPr>
          <w:p w:rsidR="003223CD" w:rsidRPr="00E10A2C" w:rsidRDefault="003223CD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673" w:type="dxa"/>
            <w:gridSpan w:val="3"/>
          </w:tcPr>
          <w:p w:rsidR="003223CD" w:rsidRPr="00E10A2C" w:rsidRDefault="006B5E5F" w:rsidP="006B5E5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Требование к экипировке лыжника.</w:t>
            </w:r>
          </w:p>
        </w:tc>
        <w:tc>
          <w:tcPr>
            <w:tcW w:w="1243" w:type="dxa"/>
            <w:gridSpan w:val="2"/>
          </w:tcPr>
          <w:p w:rsidR="003223CD" w:rsidRPr="00E10A2C" w:rsidRDefault="009955F8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12</w:t>
            </w:r>
            <w:r w:rsidR="003223CD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.01</w:t>
            </w:r>
          </w:p>
        </w:tc>
        <w:tc>
          <w:tcPr>
            <w:tcW w:w="1105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223CD" w:rsidRPr="00E10A2C" w:rsidTr="002615BB">
        <w:tc>
          <w:tcPr>
            <w:tcW w:w="696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52</w:t>
            </w:r>
          </w:p>
        </w:tc>
        <w:tc>
          <w:tcPr>
            <w:tcW w:w="553" w:type="dxa"/>
          </w:tcPr>
          <w:p w:rsidR="003223CD" w:rsidRPr="00E10A2C" w:rsidRDefault="003223CD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673" w:type="dxa"/>
            <w:gridSpan w:val="3"/>
          </w:tcPr>
          <w:p w:rsidR="003223CD" w:rsidRPr="00E10A2C" w:rsidRDefault="006B5E5F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Значение занятий лыжами для укрепления здоровья и закаливания. Переноска и надевание лыж.</w:t>
            </w:r>
          </w:p>
        </w:tc>
        <w:tc>
          <w:tcPr>
            <w:tcW w:w="1243" w:type="dxa"/>
            <w:gridSpan w:val="2"/>
          </w:tcPr>
          <w:p w:rsidR="003223CD" w:rsidRPr="00E10A2C" w:rsidRDefault="009955F8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16</w:t>
            </w:r>
            <w:r w:rsidR="003223CD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.01</w:t>
            </w:r>
          </w:p>
        </w:tc>
        <w:tc>
          <w:tcPr>
            <w:tcW w:w="1105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223CD" w:rsidRPr="00E10A2C" w:rsidTr="002615BB">
        <w:tc>
          <w:tcPr>
            <w:tcW w:w="696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53</w:t>
            </w:r>
          </w:p>
        </w:tc>
        <w:tc>
          <w:tcPr>
            <w:tcW w:w="553" w:type="dxa"/>
          </w:tcPr>
          <w:p w:rsidR="003223CD" w:rsidRPr="00E10A2C" w:rsidRDefault="003223CD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673" w:type="dxa"/>
            <w:gridSpan w:val="3"/>
          </w:tcPr>
          <w:p w:rsidR="003223CD" w:rsidRPr="00E10A2C" w:rsidRDefault="006B5E5F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Особенности дыхания. Переноска и надевание лыж. </w:t>
            </w:r>
          </w:p>
        </w:tc>
        <w:tc>
          <w:tcPr>
            <w:tcW w:w="1243" w:type="dxa"/>
            <w:gridSpan w:val="2"/>
          </w:tcPr>
          <w:p w:rsidR="003223CD" w:rsidRPr="00E10A2C" w:rsidRDefault="009955F8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18</w:t>
            </w:r>
            <w:r w:rsidR="003223CD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.01</w:t>
            </w:r>
          </w:p>
        </w:tc>
        <w:tc>
          <w:tcPr>
            <w:tcW w:w="1105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223CD" w:rsidRPr="00E10A2C" w:rsidTr="002615BB">
        <w:tc>
          <w:tcPr>
            <w:tcW w:w="696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553" w:type="dxa"/>
          </w:tcPr>
          <w:p w:rsidR="003223CD" w:rsidRPr="00E10A2C" w:rsidRDefault="003223CD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3" w:type="dxa"/>
            <w:gridSpan w:val="3"/>
          </w:tcPr>
          <w:p w:rsidR="003223CD" w:rsidRPr="00E10A2C" w:rsidRDefault="006B5E5F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Требования к температурному режиму. Переноска и надевание лыж</w:t>
            </w:r>
          </w:p>
        </w:tc>
        <w:tc>
          <w:tcPr>
            <w:tcW w:w="1243" w:type="dxa"/>
            <w:gridSpan w:val="2"/>
          </w:tcPr>
          <w:p w:rsidR="003223CD" w:rsidRPr="00E10A2C" w:rsidRDefault="009955F8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19</w:t>
            </w:r>
            <w:r w:rsidR="003223CD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.01</w:t>
            </w:r>
          </w:p>
        </w:tc>
        <w:tc>
          <w:tcPr>
            <w:tcW w:w="1105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223CD" w:rsidRPr="00E10A2C" w:rsidTr="002615BB">
        <w:tc>
          <w:tcPr>
            <w:tcW w:w="696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55</w:t>
            </w:r>
          </w:p>
        </w:tc>
        <w:tc>
          <w:tcPr>
            <w:tcW w:w="553" w:type="dxa"/>
          </w:tcPr>
          <w:p w:rsidR="003223CD" w:rsidRPr="00E10A2C" w:rsidRDefault="003223CD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3" w:type="dxa"/>
            <w:gridSpan w:val="3"/>
          </w:tcPr>
          <w:p w:rsidR="003223CD" w:rsidRPr="00E10A2C" w:rsidRDefault="001729C4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Понятие об обморожении. Переноска и надевание лыж.</w:t>
            </w:r>
          </w:p>
        </w:tc>
        <w:tc>
          <w:tcPr>
            <w:tcW w:w="1243" w:type="dxa"/>
            <w:gridSpan w:val="2"/>
          </w:tcPr>
          <w:p w:rsidR="003223CD" w:rsidRPr="00E10A2C" w:rsidRDefault="009955F8" w:rsidP="004C5C19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23</w:t>
            </w:r>
            <w:r w:rsidR="003223CD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.01</w:t>
            </w:r>
          </w:p>
        </w:tc>
        <w:tc>
          <w:tcPr>
            <w:tcW w:w="1105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223CD" w:rsidRPr="00E10A2C" w:rsidTr="002615BB">
        <w:tc>
          <w:tcPr>
            <w:tcW w:w="696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56</w:t>
            </w:r>
          </w:p>
        </w:tc>
        <w:tc>
          <w:tcPr>
            <w:tcW w:w="553" w:type="dxa"/>
          </w:tcPr>
          <w:p w:rsidR="003223CD" w:rsidRPr="00E10A2C" w:rsidRDefault="003223CD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673" w:type="dxa"/>
            <w:gridSpan w:val="3"/>
          </w:tcPr>
          <w:p w:rsidR="003223CD" w:rsidRPr="00E10A2C" w:rsidRDefault="001729C4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Ступающий шаг с палками и без палок</w:t>
            </w:r>
          </w:p>
        </w:tc>
        <w:tc>
          <w:tcPr>
            <w:tcW w:w="1243" w:type="dxa"/>
            <w:gridSpan w:val="2"/>
          </w:tcPr>
          <w:p w:rsidR="003223CD" w:rsidRPr="00E10A2C" w:rsidRDefault="009955F8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25</w:t>
            </w:r>
            <w:r w:rsidR="003223CD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.01</w:t>
            </w:r>
          </w:p>
        </w:tc>
        <w:tc>
          <w:tcPr>
            <w:tcW w:w="1105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223CD" w:rsidRPr="00E10A2C" w:rsidTr="002615BB">
        <w:tc>
          <w:tcPr>
            <w:tcW w:w="696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57</w:t>
            </w:r>
          </w:p>
        </w:tc>
        <w:tc>
          <w:tcPr>
            <w:tcW w:w="553" w:type="dxa"/>
          </w:tcPr>
          <w:p w:rsidR="003223CD" w:rsidRPr="00E10A2C" w:rsidRDefault="003223CD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673" w:type="dxa"/>
            <w:gridSpan w:val="3"/>
          </w:tcPr>
          <w:p w:rsidR="003223CD" w:rsidRPr="00E10A2C" w:rsidRDefault="001729C4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1729C4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Ступающий шаг с палками и без палок</w:t>
            </w:r>
          </w:p>
        </w:tc>
        <w:tc>
          <w:tcPr>
            <w:tcW w:w="1243" w:type="dxa"/>
            <w:gridSpan w:val="2"/>
          </w:tcPr>
          <w:p w:rsidR="003223CD" w:rsidRPr="00E10A2C" w:rsidRDefault="009955F8" w:rsidP="004C5C19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26</w:t>
            </w:r>
            <w:r w:rsidR="003223CD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.01 </w:t>
            </w:r>
          </w:p>
        </w:tc>
        <w:tc>
          <w:tcPr>
            <w:tcW w:w="1105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223CD" w:rsidRPr="00E10A2C" w:rsidTr="002615BB">
        <w:tc>
          <w:tcPr>
            <w:tcW w:w="696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58</w:t>
            </w:r>
          </w:p>
        </w:tc>
        <w:tc>
          <w:tcPr>
            <w:tcW w:w="553" w:type="dxa"/>
          </w:tcPr>
          <w:p w:rsidR="003223CD" w:rsidRPr="00E10A2C" w:rsidRDefault="003223CD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5673" w:type="dxa"/>
            <w:gridSpan w:val="3"/>
          </w:tcPr>
          <w:p w:rsidR="003223CD" w:rsidRPr="00E10A2C" w:rsidRDefault="001729C4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Скользящий шаг  с палками и без палок.</w:t>
            </w:r>
          </w:p>
        </w:tc>
        <w:tc>
          <w:tcPr>
            <w:tcW w:w="1243" w:type="dxa"/>
            <w:gridSpan w:val="2"/>
          </w:tcPr>
          <w:p w:rsidR="003223CD" w:rsidRPr="00E10A2C" w:rsidRDefault="009955F8" w:rsidP="004C5C19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30</w:t>
            </w:r>
            <w:r w:rsidR="003223CD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.01 </w:t>
            </w:r>
          </w:p>
        </w:tc>
        <w:tc>
          <w:tcPr>
            <w:tcW w:w="1105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223CD" w:rsidRPr="00E10A2C" w:rsidTr="002615BB">
        <w:tc>
          <w:tcPr>
            <w:tcW w:w="696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59</w:t>
            </w:r>
          </w:p>
        </w:tc>
        <w:tc>
          <w:tcPr>
            <w:tcW w:w="553" w:type="dxa"/>
          </w:tcPr>
          <w:p w:rsidR="003223CD" w:rsidRPr="00E10A2C" w:rsidRDefault="003223CD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673" w:type="dxa"/>
            <w:gridSpan w:val="3"/>
          </w:tcPr>
          <w:p w:rsidR="003223CD" w:rsidRPr="00E10A2C" w:rsidRDefault="001729C4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Скользящий</w:t>
            </w:r>
            <w:r w:rsidRPr="001729C4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шаг с палками и без палок</w:t>
            </w:r>
          </w:p>
        </w:tc>
        <w:tc>
          <w:tcPr>
            <w:tcW w:w="1243" w:type="dxa"/>
            <w:gridSpan w:val="2"/>
          </w:tcPr>
          <w:p w:rsidR="003223CD" w:rsidRPr="00E10A2C" w:rsidRDefault="009955F8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01.</w:t>
            </w:r>
            <w:r w:rsidR="003223CD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1105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223CD" w:rsidRPr="00E10A2C" w:rsidTr="002615BB">
        <w:tc>
          <w:tcPr>
            <w:tcW w:w="696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60</w:t>
            </w:r>
          </w:p>
        </w:tc>
        <w:tc>
          <w:tcPr>
            <w:tcW w:w="553" w:type="dxa"/>
          </w:tcPr>
          <w:p w:rsidR="003223CD" w:rsidRPr="00E10A2C" w:rsidRDefault="003223CD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5673" w:type="dxa"/>
            <w:gridSpan w:val="3"/>
          </w:tcPr>
          <w:p w:rsidR="003223CD" w:rsidRPr="00E10A2C" w:rsidRDefault="001729C4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Повороты переступанием.</w:t>
            </w:r>
          </w:p>
        </w:tc>
        <w:tc>
          <w:tcPr>
            <w:tcW w:w="1243" w:type="dxa"/>
            <w:gridSpan w:val="2"/>
          </w:tcPr>
          <w:p w:rsidR="003223CD" w:rsidRPr="00E10A2C" w:rsidRDefault="009955F8" w:rsidP="004922A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</w:t>
            </w:r>
            <w:r w:rsidR="003223CD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.02</w:t>
            </w:r>
          </w:p>
        </w:tc>
        <w:tc>
          <w:tcPr>
            <w:tcW w:w="1105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223CD" w:rsidRPr="00E10A2C" w:rsidTr="002615BB">
        <w:tc>
          <w:tcPr>
            <w:tcW w:w="696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61</w:t>
            </w:r>
          </w:p>
        </w:tc>
        <w:tc>
          <w:tcPr>
            <w:tcW w:w="553" w:type="dxa"/>
          </w:tcPr>
          <w:p w:rsidR="003223CD" w:rsidRPr="00E10A2C" w:rsidRDefault="003223CD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5673" w:type="dxa"/>
            <w:gridSpan w:val="3"/>
          </w:tcPr>
          <w:p w:rsidR="003223CD" w:rsidRPr="00E10A2C" w:rsidRDefault="001729C4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Подъемы и спуски под уклон.</w:t>
            </w:r>
          </w:p>
        </w:tc>
        <w:tc>
          <w:tcPr>
            <w:tcW w:w="1243" w:type="dxa"/>
            <w:gridSpan w:val="2"/>
          </w:tcPr>
          <w:p w:rsidR="003223CD" w:rsidRPr="00E10A2C" w:rsidRDefault="009955F8" w:rsidP="004922A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</w:t>
            </w:r>
            <w:r w:rsidR="003223CD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.02</w:t>
            </w:r>
          </w:p>
        </w:tc>
        <w:tc>
          <w:tcPr>
            <w:tcW w:w="1105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223CD" w:rsidRPr="00E10A2C" w:rsidTr="002615BB">
        <w:tc>
          <w:tcPr>
            <w:tcW w:w="696" w:type="dxa"/>
            <w:gridSpan w:val="2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62</w:t>
            </w:r>
          </w:p>
        </w:tc>
        <w:tc>
          <w:tcPr>
            <w:tcW w:w="553" w:type="dxa"/>
          </w:tcPr>
          <w:p w:rsidR="003223CD" w:rsidRPr="00E10A2C" w:rsidRDefault="003223CD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5673" w:type="dxa"/>
            <w:gridSpan w:val="3"/>
          </w:tcPr>
          <w:p w:rsidR="003223CD" w:rsidRPr="00E10A2C" w:rsidRDefault="001729C4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Скользящий шаг с палками.</w:t>
            </w:r>
          </w:p>
        </w:tc>
        <w:tc>
          <w:tcPr>
            <w:tcW w:w="1243" w:type="dxa"/>
            <w:gridSpan w:val="2"/>
          </w:tcPr>
          <w:p w:rsidR="003223CD" w:rsidRPr="00E10A2C" w:rsidRDefault="009955F8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</w:t>
            </w:r>
            <w:r w:rsidR="003223CD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.02</w:t>
            </w:r>
          </w:p>
        </w:tc>
        <w:tc>
          <w:tcPr>
            <w:tcW w:w="1105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223CD" w:rsidRPr="00E10A2C" w:rsidTr="002615BB">
        <w:tc>
          <w:tcPr>
            <w:tcW w:w="690" w:type="dxa"/>
          </w:tcPr>
          <w:p w:rsidR="003223CD" w:rsidRPr="00E10A2C" w:rsidRDefault="003223CD" w:rsidP="004922A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63</w:t>
            </w:r>
          </w:p>
        </w:tc>
        <w:tc>
          <w:tcPr>
            <w:tcW w:w="559" w:type="dxa"/>
            <w:gridSpan w:val="2"/>
          </w:tcPr>
          <w:p w:rsidR="003223CD" w:rsidRPr="00CC7CD1" w:rsidRDefault="003223CD" w:rsidP="009828B3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CC7CD1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5673" w:type="dxa"/>
            <w:gridSpan w:val="3"/>
          </w:tcPr>
          <w:p w:rsidR="003223CD" w:rsidRPr="0055526E" w:rsidRDefault="0055526E" w:rsidP="0055526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55526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Подъёмы и спуски  с небольших склонов</w:t>
            </w:r>
            <w:r w:rsidR="003223CD" w:rsidRPr="0055526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243" w:type="dxa"/>
            <w:gridSpan w:val="2"/>
          </w:tcPr>
          <w:p w:rsidR="003223CD" w:rsidRPr="00E10A2C" w:rsidRDefault="009955F8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</w:t>
            </w:r>
            <w:r w:rsidR="003223CD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.02</w:t>
            </w:r>
          </w:p>
        </w:tc>
        <w:tc>
          <w:tcPr>
            <w:tcW w:w="1105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223CD" w:rsidRPr="00E10A2C" w:rsidTr="002615BB">
        <w:tc>
          <w:tcPr>
            <w:tcW w:w="696" w:type="dxa"/>
            <w:gridSpan w:val="2"/>
          </w:tcPr>
          <w:p w:rsidR="003223CD" w:rsidRPr="00E10A2C" w:rsidRDefault="003223CD" w:rsidP="004922A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64</w:t>
            </w:r>
          </w:p>
        </w:tc>
        <w:tc>
          <w:tcPr>
            <w:tcW w:w="553" w:type="dxa"/>
          </w:tcPr>
          <w:p w:rsidR="003223CD" w:rsidRPr="00E10A2C" w:rsidRDefault="003223CD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5673" w:type="dxa"/>
            <w:gridSpan w:val="3"/>
          </w:tcPr>
          <w:p w:rsidR="003223CD" w:rsidRPr="00E10A2C" w:rsidRDefault="0055526E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55526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Подъёмы и спуски  с небольших склонов.</w:t>
            </w:r>
          </w:p>
        </w:tc>
        <w:tc>
          <w:tcPr>
            <w:tcW w:w="1243" w:type="dxa"/>
            <w:gridSpan w:val="2"/>
          </w:tcPr>
          <w:p w:rsidR="003223CD" w:rsidRPr="00E10A2C" w:rsidRDefault="009955F8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20</w:t>
            </w:r>
            <w:r w:rsidR="003223CD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.02</w:t>
            </w:r>
          </w:p>
        </w:tc>
        <w:tc>
          <w:tcPr>
            <w:tcW w:w="1105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223CD" w:rsidRPr="00E10A2C" w:rsidRDefault="003223CD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95843" w:rsidRPr="00E10A2C" w:rsidTr="002615BB">
        <w:tc>
          <w:tcPr>
            <w:tcW w:w="696" w:type="dxa"/>
            <w:gridSpan w:val="2"/>
          </w:tcPr>
          <w:p w:rsidR="00395843" w:rsidRPr="00E10A2C" w:rsidRDefault="00395843" w:rsidP="004922A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lastRenderedPageBreak/>
              <w:t>65</w:t>
            </w:r>
          </w:p>
        </w:tc>
        <w:tc>
          <w:tcPr>
            <w:tcW w:w="553" w:type="dxa"/>
          </w:tcPr>
          <w:p w:rsidR="00395843" w:rsidRPr="00E10A2C" w:rsidRDefault="00395843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5673" w:type="dxa"/>
            <w:gridSpan w:val="3"/>
          </w:tcPr>
          <w:p w:rsidR="00395843" w:rsidRPr="00E10A2C" w:rsidRDefault="00395843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Передвижение на лыжах скользящим шагом 500 метров.</w:t>
            </w:r>
          </w:p>
        </w:tc>
        <w:tc>
          <w:tcPr>
            <w:tcW w:w="1243" w:type="dxa"/>
            <w:gridSpan w:val="2"/>
          </w:tcPr>
          <w:p w:rsidR="00395843" w:rsidRPr="00E10A2C" w:rsidRDefault="009955F8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26</w:t>
            </w:r>
            <w:r w:rsidR="00395843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.02</w:t>
            </w:r>
          </w:p>
        </w:tc>
        <w:tc>
          <w:tcPr>
            <w:tcW w:w="1105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95843" w:rsidRPr="00E10A2C" w:rsidTr="002615BB">
        <w:tc>
          <w:tcPr>
            <w:tcW w:w="696" w:type="dxa"/>
            <w:gridSpan w:val="2"/>
          </w:tcPr>
          <w:p w:rsidR="00395843" w:rsidRPr="00E10A2C" w:rsidRDefault="00395843" w:rsidP="004922A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553" w:type="dxa"/>
          </w:tcPr>
          <w:p w:rsidR="00395843" w:rsidRPr="00E10A2C" w:rsidRDefault="00395843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5673" w:type="dxa"/>
            <w:gridSpan w:val="3"/>
          </w:tcPr>
          <w:p w:rsidR="00395843" w:rsidRPr="00E10A2C" w:rsidRDefault="00395843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55526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Подъёмы и спуски  с небольших склонов.</w:t>
            </w:r>
          </w:p>
        </w:tc>
        <w:tc>
          <w:tcPr>
            <w:tcW w:w="1243" w:type="dxa"/>
            <w:gridSpan w:val="2"/>
          </w:tcPr>
          <w:p w:rsidR="00395843" w:rsidRDefault="00395843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</w:t>
            </w:r>
            <w:r w:rsidR="009955F8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</w:t>
            </w:r>
            <w:r w:rsidR="00982C77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.02</w:t>
            </w:r>
          </w:p>
        </w:tc>
        <w:tc>
          <w:tcPr>
            <w:tcW w:w="1105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95843" w:rsidRPr="00E10A2C" w:rsidTr="002615BB">
        <w:tc>
          <w:tcPr>
            <w:tcW w:w="696" w:type="dxa"/>
            <w:gridSpan w:val="2"/>
          </w:tcPr>
          <w:p w:rsidR="00395843" w:rsidRPr="00E10A2C" w:rsidRDefault="00395843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67</w:t>
            </w:r>
          </w:p>
        </w:tc>
        <w:tc>
          <w:tcPr>
            <w:tcW w:w="553" w:type="dxa"/>
          </w:tcPr>
          <w:p w:rsidR="00395843" w:rsidRPr="00E10A2C" w:rsidRDefault="00395843" w:rsidP="005E161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5673" w:type="dxa"/>
            <w:gridSpan w:val="3"/>
          </w:tcPr>
          <w:p w:rsidR="00395843" w:rsidRPr="00E10A2C" w:rsidRDefault="00395843" w:rsidP="005E161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Передвижение на лыжах скользящим шагом 700 метров</w:t>
            </w:r>
          </w:p>
        </w:tc>
        <w:tc>
          <w:tcPr>
            <w:tcW w:w="1243" w:type="dxa"/>
            <w:gridSpan w:val="2"/>
          </w:tcPr>
          <w:p w:rsidR="00395843" w:rsidRDefault="00395843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3.03</w:t>
            </w:r>
          </w:p>
        </w:tc>
        <w:tc>
          <w:tcPr>
            <w:tcW w:w="1105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95843" w:rsidRPr="00E10A2C" w:rsidTr="002615BB">
        <w:tc>
          <w:tcPr>
            <w:tcW w:w="696" w:type="dxa"/>
            <w:gridSpan w:val="2"/>
          </w:tcPr>
          <w:p w:rsidR="00395843" w:rsidRPr="00E10A2C" w:rsidRDefault="00395843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553" w:type="dxa"/>
          </w:tcPr>
          <w:p w:rsidR="00395843" w:rsidRPr="00E10A2C" w:rsidRDefault="00395843" w:rsidP="005E161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5673" w:type="dxa"/>
            <w:gridSpan w:val="3"/>
          </w:tcPr>
          <w:p w:rsidR="00395843" w:rsidRPr="00E10A2C" w:rsidRDefault="00395843" w:rsidP="005E161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55526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Подъёмы и спуски  с небольших склонов.</w:t>
            </w:r>
          </w:p>
        </w:tc>
        <w:tc>
          <w:tcPr>
            <w:tcW w:w="1243" w:type="dxa"/>
            <w:gridSpan w:val="2"/>
          </w:tcPr>
          <w:p w:rsidR="00395843" w:rsidRPr="00E10A2C" w:rsidRDefault="00395843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7.03</w:t>
            </w:r>
          </w:p>
        </w:tc>
        <w:tc>
          <w:tcPr>
            <w:tcW w:w="1105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95843" w:rsidRPr="00E10A2C" w:rsidTr="002615BB">
        <w:tc>
          <w:tcPr>
            <w:tcW w:w="696" w:type="dxa"/>
            <w:gridSpan w:val="2"/>
          </w:tcPr>
          <w:p w:rsidR="00395843" w:rsidRPr="00E10A2C" w:rsidRDefault="00395843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69</w:t>
            </w:r>
          </w:p>
        </w:tc>
        <w:tc>
          <w:tcPr>
            <w:tcW w:w="553" w:type="dxa"/>
          </w:tcPr>
          <w:p w:rsidR="00395843" w:rsidRPr="00CC7CD1" w:rsidRDefault="00395843" w:rsidP="005E161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CC7CD1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5673" w:type="dxa"/>
            <w:gridSpan w:val="3"/>
          </w:tcPr>
          <w:p w:rsidR="00395843" w:rsidRPr="00E10A2C" w:rsidRDefault="00395843" w:rsidP="005E161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i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Передвижение на лыжах скользящим шагом 1000 метров</w:t>
            </w:r>
          </w:p>
        </w:tc>
        <w:tc>
          <w:tcPr>
            <w:tcW w:w="1243" w:type="dxa"/>
            <w:gridSpan w:val="2"/>
          </w:tcPr>
          <w:p w:rsidR="00395843" w:rsidRPr="00E10A2C" w:rsidRDefault="00395843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9.03</w:t>
            </w:r>
          </w:p>
        </w:tc>
        <w:tc>
          <w:tcPr>
            <w:tcW w:w="1105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95843" w:rsidRPr="00E10A2C" w:rsidTr="002615BB">
        <w:tc>
          <w:tcPr>
            <w:tcW w:w="696" w:type="dxa"/>
            <w:gridSpan w:val="2"/>
          </w:tcPr>
          <w:p w:rsidR="00395843" w:rsidRPr="00E10A2C" w:rsidRDefault="00395843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553" w:type="dxa"/>
          </w:tcPr>
          <w:p w:rsidR="00395843" w:rsidRPr="00E10A2C" w:rsidRDefault="00395843" w:rsidP="005E161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5673" w:type="dxa"/>
            <w:gridSpan w:val="3"/>
          </w:tcPr>
          <w:p w:rsidR="00395843" w:rsidRPr="00E10A2C" w:rsidRDefault="00395843" w:rsidP="005E161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Передвижение на лыжах скользящим шагом 1200 метров</w:t>
            </w:r>
          </w:p>
        </w:tc>
        <w:tc>
          <w:tcPr>
            <w:tcW w:w="1243" w:type="dxa"/>
            <w:gridSpan w:val="2"/>
          </w:tcPr>
          <w:p w:rsidR="00395843" w:rsidRPr="00E10A2C" w:rsidRDefault="00395843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10.03</w:t>
            </w:r>
          </w:p>
        </w:tc>
        <w:tc>
          <w:tcPr>
            <w:tcW w:w="1105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95843" w:rsidRPr="00E10A2C" w:rsidTr="002615BB">
        <w:tc>
          <w:tcPr>
            <w:tcW w:w="696" w:type="dxa"/>
            <w:gridSpan w:val="2"/>
          </w:tcPr>
          <w:p w:rsidR="00395843" w:rsidRPr="00E10A2C" w:rsidRDefault="00395843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71</w:t>
            </w:r>
          </w:p>
        </w:tc>
        <w:tc>
          <w:tcPr>
            <w:tcW w:w="553" w:type="dxa"/>
          </w:tcPr>
          <w:p w:rsidR="00395843" w:rsidRPr="00E10A2C" w:rsidRDefault="00395843" w:rsidP="005E161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5673" w:type="dxa"/>
            <w:gridSpan w:val="3"/>
          </w:tcPr>
          <w:p w:rsidR="00395843" w:rsidRPr="00E10A2C" w:rsidRDefault="00395843" w:rsidP="005E161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Передвижение на лыжах скользящим шагом 1500 метров</w:t>
            </w:r>
          </w:p>
        </w:tc>
        <w:tc>
          <w:tcPr>
            <w:tcW w:w="1243" w:type="dxa"/>
            <w:gridSpan w:val="2"/>
          </w:tcPr>
          <w:p w:rsidR="00395843" w:rsidRPr="00E10A2C" w:rsidRDefault="00395843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14.03</w:t>
            </w:r>
          </w:p>
        </w:tc>
        <w:tc>
          <w:tcPr>
            <w:tcW w:w="1105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95843" w:rsidRPr="00E10A2C" w:rsidTr="002615BB">
        <w:tc>
          <w:tcPr>
            <w:tcW w:w="696" w:type="dxa"/>
            <w:gridSpan w:val="2"/>
          </w:tcPr>
          <w:p w:rsidR="00395843" w:rsidRPr="00E10A2C" w:rsidRDefault="00395843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553" w:type="dxa"/>
          </w:tcPr>
          <w:p w:rsidR="00395843" w:rsidRPr="00E10A2C" w:rsidRDefault="00395843" w:rsidP="005E161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5673" w:type="dxa"/>
            <w:gridSpan w:val="3"/>
          </w:tcPr>
          <w:p w:rsidR="00395843" w:rsidRPr="00E10A2C" w:rsidRDefault="00395843" w:rsidP="005E161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Передвижение на лыжах скользящим шагом 1500 метров</w:t>
            </w:r>
          </w:p>
        </w:tc>
        <w:tc>
          <w:tcPr>
            <w:tcW w:w="1243" w:type="dxa"/>
            <w:gridSpan w:val="2"/>
          </w:tcPr>
          <w:p w:rsidR="00395843" w:rsidRPr="005C17F1" w:rsidRDefault="00395843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5C17F1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16.03</w:t>
            </w:r>
          </w:p>
        </w:tc>
        <w:tc>
          <w:tcPr>
            <w:tcW w:w="1105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95843" w:rsidRPr="00E10A2C" w:rsidTr="002615BB">
        <w:tc>
          <w:tcPr>
            <w:tcW w:w="696" w:type="dxa"/>
            <w:gridSpan w:val="2"/>
          </w:tcPr>
          <w:p w:rsidR="00395843" w:rsidRPr="00E10A2C" w:rsidRDefault="00395843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73</w:t>
            </w:r>
          </w:p>
        </w:tc>
        <w:tc>
          <w:tcPr>
            <w:tcW w:w="553" w:type="dxa"/>
          </w:tcPr>
          <w:p w:rsidR="00395843" w:rsidRPr="00E10A2C" w:rsidRDefault="00395843" w:rsidP="005E161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5673" w:type="dxa"/>
            <w:gridSpan w:val="3"/>
          </w:tcPr>
          <w:p w:rsidR="00395843" w:rsidRPr="0055526E" w:rsidRDefault="00395843" w:rsidP="005E161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55526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Подъёмы и спуски  с небольших склонов.</w:t>
            </w:r>
          </w:p>
        </w:tc>
        <w:tc>
          <w:tcPr>
            <w:tcW w:w="1243" w:type="dxa"/>
            <w:gridSpan w:val="2"/>
          </w:tcPr>
          <w:p w:rsidR="00395843" w:rsidRDefault="00395843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17.03</w:t>
            </w:r>
          </w:p>
        </w:tc>
        <w:tc>
          <w:tcPr>
            <w:tcW w:w="1105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95843" w:rsidRPr="00E10A2C" w:rsidTr="002615BB">
        <w:tc>
          <w:tcPr>
            <w:tcW w:w="696" w:type="dxa"/>
            <w:gridSpan w:val="2"/>
          </w:tcPr>
          <w:p w:rsidR="00395843" w:rsidRPr="00E10A2C" w:rsidRDefault="00395843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74</w:t>
            </w:r>
          </w:p>
        </w:tc>
        <w:tc>
          <w:tcPr>
            <w:tcW w:w="553" w:type="dxa"/>
          </w:tcPr>
          <w:p w:rsidR="00395843" w:rsidRPr="00E10A2C" w:rsidRDefault="00395843" w:rsidP="005E161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5673" w:type="dxa"/>
            <w:gridSpan w:val="3"/>
          </w:tcPr>
          <w:p w:rsidR="00395843" w:rsidRPr="00E10A2C" w:rsidRDefault="00395843" w:rsidP="005E161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55526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Подъёмы и спуски  с небольших склонов.</w:t>
            </w:r>
          </w:p>
        </w:tc>
        <w:tc>
          <w:tcPr>
            <w:tcW w:w="1243" w:type="dxa"/>
            <w:gridSpan w:val="2"/>
          </w:tcPr>
          <w:p w:rsidR="00395843" w:rsidRPr="0064188B" w:rsidRDefault="00395843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64188B">
              <w:rPr>
                <w:rFonts w:ascii="Times New Roman" w:eastAsia="SimSun" w:hAnsi="Times New Roman" w:cs="font365"/>
                <w:kern w:val="1"/>
                <w:sz w:val="24"/>
                <w:szCs w:val="28"/>
                <w:lang w:eastAsia="ar-SA"/>
              </w:rPr>
              <w:t>21.03</w:t>
            </w:r>
          </w:p>
        </w:tc>
        <w:tc>
          <w:tcPr>
            <w:tcW w:w="1105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95843" w:rsidRPr="00E10A2C" w:rsidTr="002615BB">
        <w:trPr>
          <w:trHeight w:val="70"/>
        </w:trPr>
        <w:tc>
          <w:tcPr>
            <w:tcW w:w="696" w:type="dxa"/>
            <w:gridSpan w:val="2"/>
          </w:tcPr>
          <w:p w:rsidR="00395843" w:rsidRPr="00E10A2C" w:rsidRDefault="00395843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75</w:t>
            </w:r>
          </w:p>
        </w:tc>
        <w:tc>
          <w:tcPr>
            <w:tcW w:w="553" w:type="dxa"/>
          </w:tcPr>
          <w:p w:rsidR="00395843" w:rsidRPr="00E10A2C" w:rsidRDefault="00395843" w:rsidP="005E161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5673" w:type="dxa"/>
            <w:gridSpan w:val="3"/>
          </w:tcPr>
          <w:p w:rsidR="00395843" w:rsidRPr="0055526E" w:rsidRDefault="00395843" w:rsidP="00C5692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212C34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Контроль.</w:t>
            </w:r>
            <w:r w:rsidRPr="0055526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Подъёмы и спуски  с небольших склонов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 Передвижение до 1500 м.</w:t>
            </w:r>
          </w:p>
        </w:tc>
        <w:tc>
          <w:tcPr>
            <w:tcW w:w="1243" w:type="dxa"/>
            <w:gridSpan w:val="2"/>
          </w:tcPr>
          <w:p w:rsidR="00395843" w:rsidRPr="0064188B" w:rsidRDefault="00395843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64188B">
              <w:rPr>
                <w:rFonts w:ascii="Times New Roman" w:eastAsia="SimSun" w:hAnsi="Times New Roman" w:cs="font365"/>
                <w:kern w:val="1"/>
                <w:sz w:val="24"/>
                <w:szCs w:val="28"/>
                <w:lang w:eastAsia="ar-SA"/>
              </w:rPr>
              <w:t>23.03</w:t>
            </w:r>
          </w:p>
        </w:tc>
        <w:tc>
          <w:tcPr>
            <w:tcW w:w="1105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95843" w:rsidRPr="00E10A2C" w:rsidTr="002615BB">
        <w:tc>
          <w:tcPr>
            <w:tcW w:w="696" w:type="dxa"/>
            <w:gridSpan w:val="2"/>
          </w:tcPr>
          <w:p w:rsidR="00395843" w:rsidRPr="00E10A2C" w:rsidRDefault="00395843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76</w:t>
            </w:r>
          </w:p>
        </w:tc>
        <w:tc>
          <w:tcPr>
            <w:tcW w:w="553" w:type="dxa"/>
          </w:tcPr>
          <w:p w:rsidR="00395843" w:rsidRPr="00E10A2C" w:rsidRDefault="00395843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5673" w:type="dxa"/>
            <w:gridSpan w:val="3"/>
          </w:tcPr>
          <w:p w:rsidR="00395843" w:rsidRPr="00E10A2C" w:rsidRDefault="00395843" w:rsidP="00FE3CA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Свободное передвижение  на лыжах</w:t>
            </w:r>
          </w:p>
        </w:tc>
        <w:tc>
          <w:tcPr>
            <w:tcW w:w="1243" w:type="dxa"/>
            <w:gridSpan w:val="2"/>
          </w:tcPr>
          <w:p w:rsidR="00395843" w:rsidRPr="0064188B" w:rsidRDefault="00395843" w:rsidP="00F12B94">
            <w:pPr>
              <w:suppressAutoHyphens/>
              <w:spacing w:line="360" w:lineRule="auto"/>
              <w:jc w:val="center"/>
              <w:rPr>
                <w:rFonts w:ascii="Times New Roman" w:eastAsia="SimSun" w:hAnsi="Times New Roman" w:cs="font365"/>
                <w:kern w:val="1"/>
                <w:sz w:val="24"/>
                <w:szCs w:val="28"/>
                <w:lang w:eastAsia="ar-SA"/>
              </w:rPr>
            </w:pPr>
            <w:r w:rsidRPr="0064188B">
              <w:rPr>
                <w:rFonts w:ascii="Times New Roman" w:eastAsia="SimSun" w:hAnsi="Times New Roman" w:cs="font365"/>
                <w:kern w:val="1"/>
                <w:sz w:val="24"/>
                <w:szCs w:val="28"/>
                <w:lang w:eastAsia="ar-SA"/>
              </w:rPr>
              <w:t>24.03</w:t>
            </w:r>
          </w:p>
        </w:tc>
        <w:tc>
          <w:tcPr>
            <w:tcW w:w="1105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95843" w:rsidRPr="00E10A2C" w:rsidTr="002615BB">
        <w:tc>
          <w:tcPr>
            <w:tcW w:w="696" w:type="dxa"/>
            <w:gridSpan w:val="2"/>
          </w:tcPr>
          <w:p w:rsidR="00395843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553" w:type="dxa"/>
          </w:tcPr>
          <w:p w:rsidR="00395843" w:rsidRDefault="00395843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5673" w:type="dxa"/>
            <w:gridSpan w:val="3"/>
          </w:tcPr>
          <w:p w:rsidR="00395843" w:rsidRPr="00470EFC" w:rsidRDefault="00395843" w:rsidP="00470EFC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  <w:r w:rsidRPr="00470EF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val="en-US" w:eastAsia="ar-SA"/>
              </w:rPr>
              <w:t>IV</w:t>
            </w:r>
            <w:r w:rsidRPr="00470EF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 xml:space="preserve"> четверть Гимнастика  с элементами акробатики</w:t>
            </w:r>
          </w:p>
        </w:tc>
        <w:tc>
          <w:tcPr>
            <w:tcW w:w="1243" w:type="dxa"/>
            <w:gridSpan w:val="2"/>
          </w:tcPr>
          <w:p w:rsidR="00395843" w:rsidRPr="005C17F1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SimSun" w:hAnsi="Times New Roman" w:cs="font365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05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95843" w:rsidRPr="00E10A2C" w:rsidTr="002615BB">
        <w:tc>
          <w:tcPr>
            <w:tcW w:w="696" w:type="dxa"/>
            <w:gridSpan w:val="2"/>
          </w:tcPr>
          <w:p w:rsidR="00395843" w:rsidRPr="00E10A2C" w:rsidRDefault="00F81350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77</w:t>
            </w:r>
          </w:p>
        </w:tc>
        <w:tc>
          <w:tcPr>
            <w:tcW w:w="553" w:type="dxa"/>
          </w:tcPr>
          <w:p w:rsidR="00395843" w:rsidRPr="00E10A2C" w:rsidRDefault="00395843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673" w:type="dxa"/>
            <w:gridSpan w:val="3"/>
          </w:tcPr>
          <w:p w:rsidR="00395843" w:rsidRPr="00E10A2C" w:rsidRDefault="00395843" w:rsidP="00C5692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Перекаты.</w:t>
            </w:r>
          </w:p>
        </w:tc>
        <w:tc>
          <w:tcPr>
            <w:tcW w:w="1243" w:type="dxa"/>
            <w:gridSpan w:val="2"/>
          </w:tcPr>
          <w:p w:rsidR="00395843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4.04</w:t>
            </w:r>
          </w:p>
        </w:tc>
        <w:tc>
          <w:tcPr>
            <w:tcW w:w="1105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95843" w:rsidRPr="00E10A2C" w:rsidTr="002615BB">
        <w:tc>
          <w:tcPr>
            <w:tcW w:w="696" w:type="dxa"/>
            <w:gridSpan w:val="2"/>
          </w:tcPr>
          <w:p w:rsidR="00395843" w:rsidRPr="00E10A2C" w:rsidRDefault="00F81350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78</w:t>
            </w:r>
          </w:p>
        </w:tc>
        <w:tc>
          <w:tcPr>
            <w:tcW w:w="553" w:type="dxa"/>
          </w:tcPr>
          <w:p w:rsidR="00395843" w:rsidRPr="00E10A2C" w:rsidRDefault="00395843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673" w:type="dxa"/>
            <w:gridSpan w:val="3"/>
          </w:tcPr>
          <w:p w:rsidR="00395843" w:rsidRPr="00E10A2C" w:rsidRDefault="00395843" w:rsidP="00C5692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Разновидности перекатов.</w:t>
            </w:r>
          </w:p>
        </w:tc>
        <w:tc>
          <w:tcPr>
            <w:tcW w:w="1243" w:type="dxa"/>
            <w:gridSpan w:val="2"/>
          </w:tcPr>
          <w:p w:rsidR="00395843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6.04</w:t>
            </w:r>
          </w:p>
        </w:tc>
        <w:tc>
          <w:tcPr>
            <w:tcW w:w="1105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95843" w:rsidRPr="00E10A2C" w:rsidTr="002615BB">
        <w:tc>
          <w:tcPr>
            <w:tcW w:w="696" w:type="dxa"/>
            <w:gridSpan w:val="2"/>
          </w:tcPr>
          <w:p w:rsidR="00395843" w:rsidRPr="00E10A2C" w:rsidRDefault="00F81350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79</w:t>
            </w:r>
          </w:p>
        </w:tc>
        <w:tc>
          <w:tcPr>
            <w:tcW w:w="553" w:type="dxa"/>
          </w:tcPr>
          <w:p w:rsidR="00395843" w:rsidRPr="00E10A2C" w:rsidRDefault="00395843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673" w:type="dxa"/>
            <w:gridSpan w:val="3"/>
          </w:tcPr>
          <w:p w:rsidR="00395843" w:rsidRPr="00E10A2C" w:rsidRDefault="00395843" w:rsidP="00C5692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Перекаты в группировке лёжа на животе.</w:t>
            </w:r>
          </w:p>
        </w:tc>
        <w:tc>
          <w:tcPr>
            <w:tcW w:w="1243" w:type="dxa"/>
            <w:gridSpan w:val="2"/>
          </w:tcPr>
          <w:p w:rsidR="00395843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7.04</w:t>
            </w:r>
          </w:p>
        </w:tc>
        <w:tc>
          <w:tcPr>
            <w:tcW w:w="1105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95843" w:rsidRPr="00E10A2C" w:rsidTr="002615BB">
        <w:trPr>
          <w:trHeight w:val="535"/>
        </w:trPr>
        <w:tc>
          <w:tcPr>
            <w:tcW w:w="696" w:type="dxa"/>
            <w:gridSpan w:val="2"/>
          </w:tcPr>
          <w:p w:rsidR="00395843" w:rsidRPr="00E10A2C" w:rsidRDefault="00F81350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80</w:t>
            </w:r>
          </w:p>
        </w:tc>
        <w:tc>
          <w:tcPr>
            <w:tcW w:w="553" w:type="dxa"/>
          </w:tcPr>
          <w:p w:rsidR="00395843" w:rsidRPr="00E10A2C" w:rsidRDefault="00395843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673" w:type="dxa"/>
            <w:gridSpan w:val="3"/>
          </w:tcPr>
          <w:p w:rsidR="00395843" w:rsidRPr="00E10A2C" w:rsidRDefault="00395843" w:rsidP="00C5692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Кувырок вперёд. Из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стойки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на лопатках согнув ноги перекат вперёд в упор присев</w:t>
            </w:r>
          </w:p>
        </w:tc>
        <w:tc>
          <w:tcPr>
            <w:tcW w:w="1243" w:type="dxa"/>
            <w:gridSpan w:val="2"/>
          </w:tcPr>
          <w:p w:rsidR="00395843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11.04</w:t>
            </w:r>
          </w:p>
        </w:tc>
        <w:tc>
          <w:tcPr>
            <w:tcW w:w="1105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95843" w:rsidRPr="00E10A2C" w:rsidTr="002615BB">
        <w:tc>
          <w:tcPr>
            <w:tcW w:w="696" w:type="dxa"/>
            <w:gridSpan w:val="2"/>
          </w:tcPr>
          <w:p w:rsidR="00395843" w:rsidRPr="00E10A2C" w:rsidRDefault="00F81350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81</w:t>
            </w:r>
          </w:p>
        </w:tc>
        <w:tc>
          <w:tcPr>
            <w:tcW w:w="553" w:type="dxa"/>
          </w:tcPr>
          <w:p w:rsidR="00395843" w:rsidRPr="00E10A2C" w:rsidRDefault="00395843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3" w:type="dxa"/>
            <w:gridSpan w:val="3"/>
          </w:tcPr>
          <w:p w:rsidR="00395843" w:rsidRDefault="00395843" w:rsidP="00470EFC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BD31D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Контроль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наклона вперёд.</w:t>
            </w:r>
          </w:p>
          <w:p w:rsidR="00395843" w:rsidRPr="00E10A2C" w:rsidRDefault="00395843" w:rsidP="00470EFC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Подвижные игры</w:t>
            </w:r>
          </w:p>
        </w:tc>
        <w:tc>
          <w:tcPr>
            <w:tcW w:w="1243" w:type="dxa"/>
            <w:gridSpan w:val="2"/>
          </w:tcPr>
          <w:p w:rsidR="00395843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13.04</w:t>
            </w:r>
          </w:p>
        </w:tc>
        <w:tc>
          <w:tcPr>
            <w:tcW w:w="1105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95843" w:rsidRPr="00E10A2C" w:rsidTr="002615BB">
        <w:tc>
          <w:tcPr>
            <w:tcW w:w="696" w:type="dxa"/>
            <w:gridSpan w:val="2"/>
          </w:tcPr>
          <w:p w:rsidR="00395843" w:rsidRPr="00E10A2C" w:rsidRDefault="00F81350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82</w:t>
            </w:r>
          </w:p>
        </w:tc>
        <w:tc>
          <w:tcPr>
            <w:tcW w:w="553" w:type="dxa"/>
          </w:tcPr>
          <w:p w:rsidR="00395843" w:rsidRPr="00E10A2C" w:rsidRDefault="00395843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3" w:type="dxa"/>
            <w:gridSpan w:val="3"/>
          </w:tcPr>
          <w:p w:rsidR="00395843" w:rsidRPr="00E10A2C" w:rsidRDefault="00395843" w:rsidP="00470EFC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BD31D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Контроль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 поднимание туловища.  Подвижные игры. </w:t>
            </w:r>
          </w:p>
        </w:tc>
        <w:tc>
          <w:tcPr>
            <w:tcW w:w="1243" w:type="dxa"/>
            <w:gridSpan w:val="2"/>
          </w:tcPr>
          <w:p w:rsidR="00395843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14.04</w:t>
            </w:r>
          </w:p>
        </w:tc>
        <w:tc>
          <w:tcPr>
            <w:tcW w:w="1105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95843" w:rsidRPr="00E10A2C" w:rsidTr="002615BB">
        <w:tc>
          <w:tcPr>
            <w:tcW w:w="696" w:type="dxa"/>
            <w:gridSpan w:val="2"/>
          </w:tcPr>
          <w:p w:rsidR="00395843" w:rsidRPr="00E10A2C" w:rsidRDefault="00F81350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83</w:t>
            </w:r>
          </w:p>
        </w:tc>
        <w:tc>
          <w:tcPr>
            <w:tcW w:w="553" w:type="dxa"/>
          </w:tcPr>
          <w:p w:rsidR="00395843" w:rsidRPr="00E10A2C" w:rsidRDefault="00395843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673" w:type="dxa"/>
            <w:gridSpan w:val="3"/>
          </w:tcPr>
          <w:p w:rsidR="00395843" w:rsidRDefault="00395843" w:rsidP="00470EFC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</w:t>
            </w:r>
            <w:r w:rsidRPr="00470EF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 xml:space="preserve"> Легкая атлетика</w:t>
            </w:r>
          </w:p>
          <w:p w:rsidR="00395843" w:rsidRPr="00E10A2C" w:rsidRDefault="00395843" w:rsidP="00470EFC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BD31D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Контроль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челночный бег.  Подвижные игры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.</w:t>
            </w:r>
            <w:proofErr w:type="gramEnd"/>
          </w:p>
        </w:tc>
        <w:tc>
          <w:tcPr>
            <w:tcW w:w="1243" w:type="dxa"/>
            <w:gridSpan w:val="2"/>
          </w:tcPr>
          <w:p w:rsidR="00395843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18.04</w:t>
            </w:r>
          </w:p>
        </w:tc>
        <w:tc>
          <w:tcPr>
            <w:tcW w:w="1105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95843" w:rsidRPr="00E10A2C" w:rsidTr="002615BB">
        <w:tc>
          <w:tcPr>
            <w:tcW w:w="696" w:type="dxa"/>
            <w:gridSpan w:val="2"/>
          </w:tcPr>
          <w:p w:rsidR="00395843" w:rsidRPr="00E10A2C" w:rsidRDefault="00F81350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84</w:t>
            </w:r>
          </w:p>
        </w:tc>
        <w:tc>
          <w:tcPr>
            <w:tcW w:w="553" w:type="dxa"/>
          </w:tcPr>
          <w:p w:rsidR="00395843" w:rsidRPr="00E10A2C" w:rsidRDefault="00395843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673" w:type="dxa"/>
            <w:gridSpan w:val="3"/>
          </w:tcPr>
          <w:p w:rsidR="00395843" w:rsidRPr="00470EFC" w:rsidRDefault="00395843" w:rsidP="00470EFC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  <w:r w:rsidRPr="00470EF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.</w:t>
            </w:r>
          </w:p>
          <w:p w:rsidR="00395843" w:rsidRPr="00470EFC" w:rsidRDefault="00395843" w:rsidP="00470EFC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BD31D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Контрол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ь прыжок в длину с места. Подвижные игры </w:t>
            </w:r>
          </w:p>
        </w:tc>
        <w:tc>
          <w:tcPr>
            <w:tcW w:w="1243" w:type="dxa"/>
            <w:gridSpan w:val="2"/>
          </w:tcPr>
          <w:p w:rsidR="00395843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20.04</w:t>
            </w:r>
          </w:p>
        </w:tc>
        <w:tc>
          <w:tcPr>
            <w:tcW w:w="1105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95843" w:rsidRPr="00E10A2C" w:rsidTr="002615BB">
        <w:tc>
          <w:tcPr>
            <w:tcW w:w="696" w:type="dxa"/>
            <w:gridSpan w:val="2"/>
          </w:tcPr>
          <w:p w:rsidR="00395843" w:rsidRPr="00E10A2C" w:rsidRDefault="00F81350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85</w:t>
            </w:r>
          </w:p>
        </w:tc>
        <w:tc>
          <w:tcPr>
            <w:tcW w:w="553" w:type="dxa"/>
          </w:tcPr>
          <w:p w:rsidR="00395843" w:rsidRPr="00E10A2C" w:rsidRDefault="00395843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5673" w:type="dxa"/>
            <w:gridSpan w:val="3"/>
          </w:tcPr>
          <w:p w:rsidR="00395843" w:rsidRPr="00470EFC" w:rsidRDefault="00395843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BD31D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Контроль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бег 30 м. Подвижные игры</w:t>
            </w:r>
          </w:p>
        </w:tc>
        <w:tc>
          <w:tcPr>
            <w:tcW w:w="1243" w:type="dxa"/>
            <w:gridSpan w:val="2"/>
          </w:tcPr>
          <w:p w:rsidR="00395843" w:rsidRDefault="00982C77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24</w:t>
            </w:r>
            <w:r w:rsidR="00395843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.04</w:t>
            </w:r>
          </w:p>
        </w:tc>
        <w:tc>
          <w:tcPr>
            <w:tcW w:w="1105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95843" w:rsidRPr="00E10A2C" w:rsidTr="002615BB">
        <w:tc>
          <w:tcPr>
            <w:tcW w:w="696" w:type="dxa"/>
            <w:gridSpan w:val="2"/>
          </w:tcPr>
          <w:p w:rsidR="00395843" w:rsidRPr="00E10A2C" w:rsidRDefault="00F81350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86</w:t>
            </w:r>
          </w:p>
        </w:tc>
        <w:tc>
          <w:tcPr>
            <w:tcW w:w="553" w:type="dxa"/>
          </w:tcPr>
          <w:p w:rsidR="00395843" w:rsidRPr="00E10A2C" w:rsidRDefault="00395843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673" w:type="dxa"/>
            <w:gridSpan w:val="3"/>
          </w:tcPr>
          <w:p w:rsidR="00395843" w:rsidRPr="00470EFC" w:rsidRDefault="00395843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BD31D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Контроль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бег  на выносливость.  Подвижные игры.  </w:t>
            </w:r>
          </w:p>
        </w:tc>
        <w:tc>
          <w:tcPr>
            <w:tcW w:w="1243" w:type="dxa"/>
            <w:gridSpan w:val="2"/>
          </w:tcPr>
          <w:p w:rsidR="00395843" w:rsidRDefault="00982C77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26</w:t>
            </w:r>
            <w:r w:rsidR="00395843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.04</w:t>
            </w:r>
          </w:p>
        </w:tc>
        <w:tc>
          <w:tcPr>
            <w:tcW w:w="1105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95843" w:rsidRPr="00E10A2C" w:rsidTr="002615BB">
        <w:tc>
          <w:tcPr>
            <w:tcW w:w="696" w:type="dxa"/>
            <w:gridSpan w:val="2"/>
          </w:tcPr>
          <w:p w:rsidR="00395843" w:rsidRPr="00E10A2C" w:rsidRDefault="00F81350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lastRenderedPageBreak/>
              <w:t>87</w:t>
            </w:r>
          </w:p>
        </w:tc>
        <w:tc>
          <w:tcPr>
            <w:tcW w:w="553" w:type="dxa"/>
          </w:tcPr>
          <w:p w:rsidR="00395843" w:rsidRPr="00E10A2C" w:rsidRDefault="00395843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5673" w:type="dxa"/>
            <w:gridSpan w:val="3"/>
          </w:tcPr>
          <w:p w:rsidR="00395843" w:rsidRPr="00470EFC" w:rsidRDefault="00395843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BD31D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 xml:space="preserve">Контроль 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подтягивание. Подвижные игры</w:t>
            </w:r>
          </w:p>
        </w:tc>
        <w:tc>
          <w:tcPr>
            <w:tcW w:w="1243" w:type="dxa"/>
            <w:gridSpan w:val="2"/>
          </w:tcPr>
          <w:p w:rsidR="00395843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27.04</w:t>
            </w:r>
          </w:p>
        </w:tc>
        <w:tc>
          <w:tcPr>
            <w:tcW w:w="1105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395843" w:rsidRPr="00E10A2C" w:rsidTr="002615BB">
        <w:tc>
          <w:tcPr>
            <w:tcW w:w="696" w:type="dxa"/>
            <w:gridSpan w:val="2"/>
          </w:tcPr>
          <w:p w:rsidR="00395843" w:rsidRPr="00E10A2C" w:rsidRDefault="00F81350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88</w:t>
            </w:r>
          </w:p>
        </w:tc>
        <w:tc>
          <w:tcPr>
            <w:tcW w:w="553" w:type="dxa"/>
          </w:tcPr>
          <w:p w:rsidR="00395843" w:rsidRPr="00E10A2C" w:rsidRDefault="00395843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5673" w:type="dxa"/>
            <w:gridSpan w:val="3"/>
          </w:tcPr>
          <w:p w:rsidR="00395843" w:rsidRDefault="00395843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Равномерный бег до 3-4 мин. </w:t>
            </w:r>
          </w:p>
          <w:p w:rsidR="00395843" w:rsidRPr="00470EFC" w:rsidRDefault="00395843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Лапта. Правила игры. Прием мяча.</w:t>
            </w:r>
          </w:p>
        </w:tc>
        <w:tc>
          <w:tcPr>
            <w:tcW w:w="1243" w:type="dxa"/>
            <w:gridSpan w:val="2"/>
          </w:tcPr>
          <w:p w:rsidR="00395843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28.04</w:t>
            </w:r>
          </w:p>
        </w:tc>
        <w:tc>
          <w:tcPr>
            <w:tcW w:w="1105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395843" w:rsidRPr="00E10A2C" w:rsidRDefault="00395843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456EE8" w:rsidRPr="00E10A2C" w:rsidTr="002615BB">
        <w:tc>
          <w:tcPr>
            <w:tcW w:w="696" w:type="dxa"/>
            <w:gridSpan w:val="2"/>
          </w:tcPr>
          <w:p w:rsidR="00456EE8" w:rsidRPr="00E10A2C" w:rsidRDefault="00456EE8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89</w:t>
            </w:r>
          </w:p>
        </w:tc>
        <w:tc>
          <w:tcPr>
            <w:tcW w:w="553" w:type="dxa"/>
          </w:tcPr>
          <w:p w:rsidR="00456EE8" w:rsidRPr="00E10A2C" w:rsidRDefault="00456EE8" w:rsidP="00F12B94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5673" w:type="dxa"/>
            <w:gridSpan w:val="3"/>
          </w:tcPr>
          <w:p w:rsidR="00456EE8" w:rsidRDefault="00456EE8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Учебная игра лапта</w:t>
            </w:r>
          </w:p>
        </w:tc>
        <w:tc>
          <w:tcPr>
            <w:tcW w:w="1243" w:type="dxa"/>
            <w:gridSpan w:val="2"/>
          </w:tcPr>
          <w:p w:rsidR="00456EE8" w:rsidRDefault="00982C77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</w:t>
            </w:r>
            <w:r w:rsidR="00456EE8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1105" w:type="dxa"/>
          </w:tcPr>
          <w:p w:rsidR="00456EE8" w:rsidRPr="00E10A2C" w:rsidRDefault="00456EE8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456EE8" w:rsidRPr="00E10A2C" w:rsidRDefault="00456EE8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456EE8" w:rsidRPr="00E10A2C" w:rsidTr="002615BB">
        <w:tc>
          <w:tcPr>
            <w:tcW w:w="696" w:type="dxa"/>
            <w:gridSpan w:val="2"/>
          </w:tcPr>
          <w:p w:rsidR="00456EE8" w:rsidRDefault="00456EE8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90</w:t>
            </w:r>
          </w:p>
        </w:tc>
        <w:tc>
          <w:tcPr>
            <w:tcW w:w="553" w:type="dxa"/>
          </w:tcPr>
          <w:p w:rsidR="00456EE8" w:rsidRPr="00E10A2C" w:rsidRDefault="00456EE8" w:rsidP="00F12B94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5673" w:type="dxa"/>
            <w:gridSpan w:val="3"/>
          </w:tcPr>
          <w:p w:rsidR="00456EE8" w:rsidRDefault="00456EE8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Равномерный бег до 6 мин. </w:t>
            </w:r>
          </w:p>
          <w:p w:rsidR="00456EE8" w:rsidRPr="00470EFC" w:rsidRDefault="00456EE8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Лапта. Прием мяча. Работа с битой.</w:t>
            </w:r>
          </w:p>
        </w:tc>
        <w:tc>
          <w:tcPr>
            <w:tcW w:w="1243" w:type="dxa"/>
            <w:gridSpan w:val="2"/>
          </w:tcPr>
          <w:p w:rsidR="00456EE8" w:rsidRDefault="00456EE8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4.05</w:t>
            </w:r>
          </w:p>
        </w:tc>
        <w:tc>
          <w:tcPr>
            <w:tcW w:w="1105" w:type="dxa"/>
          </w:tcPr>
          <w:p w:rsidR="00456EE8" w:rsidRPr="00E10A2C" w:rsidRDefault="00456EE8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456EE8" w:rsidRPr="00E10A2C" w:rsidRDefault="00456EE8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B0664B" w:rsidRPr="00E10A2C" w:rsidTr="002615BB">
        <w:tc>
          <w:tcPr>
            <w:tcW w:w="696" w:type="dxa"/>
            <w:gridSpan w:val="2"/>
          </w:tcPr>
          <w:p w:rsidR="00B0664B" w:rsidRDefault="00B0664B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91</w:t>
            </w:r>
          </w:p>
        </w:tc>
        <w:tc>
          <w:tcPr>
            <w:tcW w:w="553" w:type="dxa"/>
          </w:tcPr>
          <w:p w:rsidR="00B0664B" w:rsidRPr="00E10A2C" w:rsidRDefault="00B0664B" w:rsidP="00F12B94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5673" w:type="dxa"/>
            <w:gridSpan w:val="3"/>
          </w:tcPr>
          <w:p w:rsidR="00B0664B" w:rsidRDefault="00B0664B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Приёмы и передачи в лапте</w:t>
            </w:r>
          </w:p>
        </w:tc>
        <w:tc>
          <w:tcPr>
            <w:tcW w:w="1243" w:type="dxa"/>
            <w:gridSpan w:val="2"/>
          </w:tcPr>
          <w:p w:rsidR="00B0664B" w:rsidRDefault="00982C77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</w:t>
            </w:r>
            <w:r w:rsidR="00B0664B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1105" w:type="dxa"/>
          </w:tcPr>
          <w:p w:rsidR="00B0664B" w:rsidRPr="00E10A2C" w:rsidRDefault="00B0664B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B0664B" w:rsidRPr="00E10A2C" w:rsidRDefault="00B0664B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B0664B" w:rsidRPr="00E10A2C" w:rsidTr="002615BB">
        <w:tc>
          <w:tcPr>
            <w:tcW w:w="696" w:type="dxa"/>
            <w:gridSpan w:val="2"/>
          </w:tcPr>
          <w:p w:rsidR="00B0664B" w:rsidRDefault="00B0664B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92</w:t>
            </w:r>
          </w:p>
        </w:tc>
        <w:tc>
          <w:tcPr>
            <w:tcW w:w="553" w:type="dxa"/>
          </w:tcPr>
          <w:p w:rsidR="00B0664B" w:rsidRPr="00E10A2C" w:rsidRDefault="00B0664B" w:rsidP="00F12B94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5673" w:type="dxa"/>
            <w:gridSpan w:val="3"/>
          </w:tcPr>
          <w:p w:rsidR="00B0664B" w:rsidRPr="00470EFC" w:rsidRDefault="00B0664B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Соревнование на короткую дистанцию 30 м. Лапта. Бег с ускорением </w:t>
            </w:r>
          </w:p>
        </w:tc>
        <w:tc>
          <w:tcPr>
            <w:tcW w:w="1243" w:type="dxa"/>
            <w:gridSpan w:val="2"/>
          </w:tcPr>
          <w:p w:rsidR="00B0664B" w:rsidRDefault="00982C77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10</w:t>
            </w:r>
            <w:r w:rsidR="00B0664B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1105" w:type="dxa"/>
          </w:tcPr>
          <w:p w:rsidR="00B0664B" w:rsidRPr="00E10A2C" w:rsidRDefault="00B0664B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B0664B" w:rsidRPr="00E10A2C" w:rsidRDefault="00B0664B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B0664B" w:rsidRPr="00E10A2C" w:rsidTr="002615BB">
        <w:tc>
          <w:tcPr>
            <w:tcW w:w="696" w:type="dxa"/>
            <w:gridSpan w:val="2"/>
          </w:tcPr>
          <w:p w:rsidR="00B0664B" w:rsidRDefault="00B0664B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93</w:t>
            </w:r>
          </w:p>
        </w:tc>
        <w:tc>
          <w:tcPr>
            <w:tcW w:w="553" w:type="dxa"/>
          </w:tcPr>
          <w:p w:rsidR="00B0664B" w:rsidRPr="00E10A2C" w:rsidRDefault="00B0664B" w:rsidP="00F12B94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5673" w:type="dxa"/>
            <w:gridSpan w:val="3"/>
          </w:tcPr>
          <w:p w:rsidR="00B0664B" w:rsidRDefault="00B0664B" w:rsidP="00C5692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Прыжок в длину с разбега.</w:t>
            </w:r>
          </w:p>
          <w:p w:rsidR="00B0664B" w:rsidRPr="00470EFC" w:rsidRDefault="00B0664B" w:rsidP="00C5692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Лапта. Технико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–т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актические действия в лапте.</w:t>
            </w:r>
          </w:p>
        </w:tc>
        <w:tc>
          <w:tcPr>
            <w:tcW w:w="1243" w:type="dxa"/>
            <w:gridSpan w:val="2"/>
          </w:tcPr>
          <w:p w:rsidR="00B0664B" w:rsidRDefault="00982C77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11</w:t>
            </w:r>
            <w:r w:rsidR="00B0664B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1105" w:type="dxa"/>
          </w:tcPr>
          <w:p w:rsidR="00B0664B" w:rsidRPr="00E10A2C" w:rsidRDefault="00B0664B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B0664B" w:rsidRPr="00E10A2C" w:rsidRDefault="00B0664B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B0664B" w:rsidRPr="00E10A2C" w:rsidTr="002615BB">
        <w:tc>
          <w:tcPr>
            <w:tcW w:w="696" w:type="dxa"/>
            <w:gridSpan w:val="2"/>
          </w:tcPr>
          <w:p w:rsidR="00B0664B" w:rsidRDefault="00B0664B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94</w:t>
            </w:r>
          </w:p>
        </w:tc>
        <w:tc>
          <w:tcPr>
            <w:tcW w:w="553" w:type="dxa"/>
          </w:tcPr>
          <w:p w:rsidR="00B0664B" w:rsidRPr="00E10A2C" w:rsidRDefault="00B0664B" w:rsidP="00F12B94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5673" w:type="dxa"/>
            <w:gridSpan w:val="3"/>
          </w:tcPr>
          <w:p w:rsidR="00B0664B" w:rsidRPr="00470EFC" w:rsidRDefault="00B0664B" w:rsidP="00C5692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Прыжки через скакалку. Лапта. </w:t>
            </w:r>
          </w:p>
        </w:tc>
        <w:tc>
          <w:tcPr>
            <w:tcW w:w="1243" w:type="dxa"/>
            <w:gridSpan w:val="2"/>
          </w:tcPr>
          <w:p w:rsidR="00B0664B" w:rsidRDefault="00982C77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15</w:t>
            </w:r>
            <w:r w:rsidR="00B0664B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1105" w:type="dxa"/>
          </w:tcPr>
          <w:p w:rsidR="00B0664B" w:rsidRPr="00E10A2C" w:rsidRDefault="00B0664B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B0664B" w:rsidRPr="00E10A2C" w:rsidRDefault="00B0664B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B0664B" w:rsidRPr="00E10A2C" w:rsidTr="002615BB">
        <w:tc>
          <w:tcPr>
            <w:tcW w:w="696" w:type="dxa"/>
            <w:gridSpan w:val="2"/>
          </w:tcPr>
          <w:p w:rsidR="00B0664B" w:rsidRDefault="00B0664B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95</w:t>
            </w:r>
          </w:p>
        </w:tc>
        <w:tc>
          <w:tcPr>
            <w:tcW w:w="553" w:type="dxa"/>
          </w:tcPr>
          <w:p w:rsidR="00B0664B" w:rsidRPr="00E10A2C" w:rsidRDefault="00B0664B" w:rsidP="00F12B94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5673" w:type="dxa"/>
            <w:gridSpan w:val="3"/>
          </w:tcPr>
          <w:p w:rsidR="00B0664B" w:rsidRPr="00470EFC" w:rsidRDefault="00B0664B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Эстафета: прыжки с продвижением вперед на одной и на двух ногах; прыжки через набивные мячи, по разметкам.</w:t>
            </w:r>
          </w:p>
        </w:tc>
        <w:tc>
          <w:tcPr>
            <w:tcW w:w="1243" w:type="dxa"/>
            <w:gridSpan w:val="2"/>
          </w:tcPr>
          <w:p w:rsidR="00B0664B" w:rsidRDefault="00982C77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17</w:t>
            </w:r>
            <w:r w:rsidR="00B0664B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1105" w:type="dxa"/>
          </w:tcPr>
          <w:p w:rsidR="00B0664B" w:rsidRPr="00E10A2C" w:rsidRDefault="00B0664B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B0664B" w:rsidRPr="00E10A2C" w:rsidRDefault="00B0664B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B0664B" w:rsidRPr="00E10A2C" w:rsidTr="002615BB">
        <w:tc>
          <w:tcPr>
            <w:tcW w:w="696" w:type="dxa"/>
            <w:gridSpan w:val="2"/>
          </w:tcPr>
          <w:p w:rsidR="00B0664B" w:rsidRDefault="00B0664B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96</w:t>
            </w:r>
          </w:p>
        </w:tc>
        <w:tc>
          <w:tcPr>
            <w:tcW w:w="553" w:type="dxa"/>
          </w:tcPr>
          <w:p w:rsidR="00B0664B" w:rsidRPr="00E10A2C" w:rsidRDefault="00B0664B" w:rsidP="00F12B94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5673" w:type="dxa"/>
            <w:gridSpan w:val="3"/>
          </w:tcPr>
          <w:p w:rsidR="00B0664B" w:rsidRPr="00470EFC" w:rsidRDefault="00B0664B" w:rsidP="00C5692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Метание малого мяча  места, из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положения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стоя грудью в направлении метания  на дальность и заданное расстояние</w:t>
            </w:r>
          </w:p>
        </w:tc>
        <w:tc>
          <w:tcPr>
            <w:tcW w:w="1243" w:type="dxa"/>
            <w:gridSpan w:val="2"/>
          </w:tcPr>
          <w:p w:rsidR="00B0664B" w:rsidRDefault="00982C77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18</w:t>
            </w:r>
            <w:r w:rsidR="00B0664B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1105" w:type="dxa"/>
          </w:tcPr>
          <w:p w:rsidR="00B0664B" w:rsidRPr="00E10A2C" w:rsidRDefault="00B0664B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B0664B" w:rsidRPr="00E10A2C" w:rsidRDefault="00B0664B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B0664B" w:rsidRPr="00E10A2C" w:rsidTr="002615BB">
        <w:tc>
          <w:tcPr>
            <w:tcW w:w="696" w:type="dxa"/>
            <w:gridSpan w:val="2"/>
          </w:tcPr>
          <w:p w:rsidR="00B0664B" w:rsidRDefault="00B0664B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97</w:t>
            </w:r>
          </w:p>
        </w:tc>
        <w:tc>
          <w:tcPr>
            <w:tcW w:w="553" w:type="dxa"/>
          </w:tcPr>
          <w:p w:rsidR="00B0664B" w:rsidRPr="00E10A2C" w:rsidRDefault="00B0664B" w:rsidP="00F12B94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5673" w:type="dxa"/>
            <w:gridSpan w:val="3"/>
          </w:tcPr>
          <w:p w:rsidR="00B0664B" w:rsidRDefault="00B0664B" w:rsidP="00C5692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Метание на дальность отскока от пола и от  стены.</w:t>
            </w:r>
          </w:p>
          <w:p w:rsidR="00B0664B" w:rsidRPr="00470EFC" w:rsidRDefault="00B0664B" w:rsidP="00C5692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BC2D77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Контроль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 Игры по выбору</w:t>
            </w:r>
          </w:p>
        </w:tc>
        <w:tc>
          <w:tcPr>
            <w:tcW w:w="1243" w:type="dxa"/>
            <w:gridSpan w:val="2"/>
          </w:tcPr>
          <w:p w:rsidR="00B0664B" w:rsidRDefault="00982C77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22</w:t>
            </w:r>
            <w:r w:rsidR="00B0664B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1105" w:type="dxa"/>
          </w:tcPr>
          <w:p w:rsidR="00B0664B" w:rsidRPr="00E10A2C" w:rsidRDefault="00B0664B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B0664B" w:rsidRPr="00E10A2C" w:rsidRDefault="00B0664B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B0664B" w:rsidRPr="00E10A2C" w:rsidTr="002615BB">
        <w:tc>
          <w:tcPr>
            <w:tcW w:w="696" w:type="dxa"/>
            <w:gridSpan w:val="2"/>
          </w:tcPr>
          <w:p w:rsidR="00B0664B" w:rsidRDefault="00B0664B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98</w:t>
            </w:r>
          </w:p>
        </w:tc>
        <w:tc>
          <w:tcPr>
            <w:tcW w:w="553" w:type="dxa"/>
          </w:tcPr>
          <w:p w:rsidR="00B0664B" w:rsidRPr="00E10A2C" w:rsidRDefault="00B0664B" w:rsidP="00F12B94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5673" w:type="dxa"/>
            <w:gridSpan w:val="3"/>
          </w:tcPr>
          <w:p w:rsidR="00B0664B" w:rsidRPr="00470EFC" w:rsidRDefault="00B0664B" w:rsidP="00C5692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Метание в горизонтальную и вертикальную цель </w:t>
            </w:r>
          </w:p>
        </w:tc>
        <w:tc>
          <w:tcPr>
            <w:tcW w:w="1243" w:type="dxa"/>
            <w:gridSpan w:val="2"/>
          </w:tcPr>
          <w:p w:rsidR="00B0664B" w:rsidRDefault="00982C77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24</w:t>
            </w:r>
            <w:r w:rsidR="00B0664B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1105" w:type="dxa"/>
          </w:tcPr>
          <w:p w:rsidR="00B0664B" w:rsidRPr="00E10A2C" w:rsidRDefault="00B0664B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B0664B" w:rsidRPr="00E10A2C" w:rsidRDefault="00B0664B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B0664B" w:rsidRPr="00E10A2C" w:rsidTr="002615BB">
        <w:tc>
          <w:tcPr>
            <w:tcW w:w="696" w:type="dxa"/>
            <w:gridSpan w:val="2"/>
          </w:tcPr>
          <w:p w:rsidR="00B0664B" w:rsidRDefault="00B0664B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553" w:type="dxa"/>
          </w:tcPr>
          <w:p w:rsidR="00B0664B" w:rsidRPr="00E10A2C" w:rsidRDefault="00B0664B" w:rsidP="00F12B94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5673" w:type="dxa"/>
            <w:gridSpan w:val="3"/>
          </w:tcPr>
          <w:p w:rsidR="00B0664B" w:rsidRPr="00470EFC" w:rsidRDefault="00B0664B" w:rsidP="002615B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BC2D77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Контроль.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Лапта</w:t>
            </w:r>
          </w:p>
        </w:tc>
        <w:tc>
          <w:tcPr>
            <w:tcW w:w="1243" w:type="dxa"/>
            <w:gridSpan w:val="2"/>
          </w:tcPr>
          <w:p w:rsidR="00B0664B" w:rsidRDefault="00982C77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25</w:t>
            </w:r>
            <w:r w:rsidR="00B0664B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1105" w:type="dxa"/>
          </w:tcPr>
          <w:p w:rsidR="00B0664B" w:rsidRPr="00E10A2C" w:rsidRDefault="00B0664B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B0664B" w:rsidRPr="00E10A2C" w:rsidRDefault="00B0664B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B0664B" w:rsidRPr="00E10A2C" w:rsidTr="002615BB">
        <w:tc>
          <w:tcPr>
            <w:tcW w:w="696" w:type="dxa"/>
            <w:gridSpan w:val="2"/>
          </w:tcPr>
          <w:p w:rsidR="00B0664B" w:rsidRDefault="00B0664B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553" w:type="dxa"/>
          </w:tcPr>
          <w:p w:rsidR="00B0664B" w:rsidRPr="00E10A2C" w:rsidRDefault="00B0664B" w:rsidP="00A27CB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5673" w:type="dxa"/>
            <w:gridSpan w:val="3"/>
          </w:tcPr>
          <w:p w:rsidR="00B0664B" w:rsidRPr="00470EFC" w:rsidRDefault="00B0664B" w:rsidP="002615B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. Лапта. </w:t>
            </w:r>
          </w:p>
        </w:tc>
        <w:tc>
          <w:tcPr>
            <w:tcW w:w="1243" w:type="dxa"/>
            <w:gridSpan w:val="2"/>
          </w:tcPr>
          <w:p w:rsidR="00B0664B" w:rsidRDefault="00982C77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29</w:t>
            </w:r>
            <w:r w:rsidR="00B0664B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1105" w:type="dxa"/>
          </w:tcPr>
          <w:p w:rsidR="00B0664B" w:rsidRPr="00E10A2C" w:rsidRDefault="00B0664B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77" w:type="dxa"/>
          </w:tcPr>
          <w:p w:rsidR="00B0664B" w:rsidRPr="00E10A2C" w:rsidRDefault="00B0664B" w:rsidP="00A27CB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</w:tbl>
    <w:p w:rsidR="00CC7CD1" w:rsidRDefault="00CC7CD1" w:rsidP="00A27CB2">
      <w:pPr>
        <w:suppressAutoHyphens/>
        <w:spacing w:after="0" w:line="360" w:lineRule="auto"/>
        <w:jc w:val="center"/>
        <w:rPr>
          <w:rFonts w:ascii="Times New Roman" w:eastAsia="SimSun" w:hAnsi="Times New Roman" w:cs="font365"/>
          <w:b/>
          <w:kern w:val="1"/>
          <w:sz w:val="28"/>
          <w:szCs w:val="28"/>
          <w:lang w:eastAsia="ar-SA"/>
        </w:rPr>
      </w:pPr>
    </w:p>
    <w:p w:rsidR="008D1CB8" w:rsidRDefault="008D1CB8" w:rsidP="00A27CB2">
      <w:pPr>
        <w:suppressAutoHyphens/>
        <w:spacing w:after="0" w:line="360" w:lineRule="auto"/>
        <w:jc w:val="center"/>
        <w:rPr>
          <w:rFonts w:ascii="Times New Roman" w:eastAsia="SimSun" w:hAnsi="Times New Roman" w:cs="font365"/>
          <w:b/>
          <w:kern w:val="1"/>
          <w:sz w:val="28"/>
          <w:szCs w:val="28"/>
          <w:lang w:eastAsia="ar-SA"/>
        </w:rPr>
      </w:pPr>
    </w:p>
    <w:p w:rsidR="008D1CB8" w:rsidRDefault="008D1CB8" w:rsidP="00A27CB2">
      <w:pPr>
        <w:suppressAutoHyphens/>
        <w:spacing w:after="0" w:line="360" w:lineRule="auto"/>
        <w:jc w:val="center"/>
        <w:rPr>
          <w:rFonts w:ascii="Times New Roman" w:eastAsia="SimSun" w:hAnsi="Times New Roman" w:cs="font365"/>
          <w:b/>
          <w:kern w:val="1"/>
          <w:sz w:val="28"/>
          <w:szCs w:val="28"/>
          <w:lang w:eastAsia="ar-SA"/>
        </w:rPr>
      </w:pPr>
    </w:p>
    <w:p w:rsidR="008D1CB8" w:rsidRDefault="008D1CB8" w:rsidP="00A27CB2">
      <w:pPr>
        <w:suppressAutoHyphens/>
        <w:spacing w:after="0" w:line="360" w:lineRule="auto"/>
        <w:jc w:val="center"/>
        <w:rPr>
          <w:rFonts w:ascii="Times New Roman" w:eastAsia="SimSun" w:hAnsi="Times New Roman" w:cs="font365"/>
          <w:b/>
          <w:kern w:val="1"/>
          <w:sz w:val="28"/>
          <w:szCs w:val="28"/>
          <w:lang w:eastAsia="ar-SA"/>
        </w:rPr>
      </w:pPr>
    </w:p>
    <w:p w:rsidR="008D1CB8" w:rsidRDefault="008D1CB8" w:rsidP="00A27CB2">
      <w:pPr>
        <w:suppressAutoHyphens/>
        <w:spacing w:after="0" w:line="360" w:lineRule="auto"/>
        <w:jc w:val="center"/>
        <w:rPr>
          <w:rFonts w:ascii="Times New Roman" w:eastAsia="SimSun" w:hAnsi="Times New Roman" w:cs="font365"/>
          <w:b/>
          <w:kern w:val="1"/>
          <w:sz w:val="28"/>
          <w:szCs w:val="28"/>
          <w:lang w:eastAsia="ar-SA"/>
        </w:rPr>
      </w:pPr>
    </w:p>
    <w:p w:rsidR="008D1CB8" w:rsidRDefault="008D1CB8" w:rsidP="00A27CB2">
      <w:pPr>
        <w:suppressAutoHyphens/>
        <w:spacing w:after="0" w:line="360" w:lineRule="auto"/>
        <w:jc w:val="center"/>
        <w:rPr>
          <w:rFonts w:ascii="Times New Roman" w:eastAsia="SimSun" w:hAnsi="Times New Roman" w:cs="font365"/>
          <w:b/>
          <w:kern w:val="1"/>
          <w:sz w:val="28"/>
          <w:szCs w:val="28"/>
          <w:lang w:eastAsia="ar-SA"/>
        </w:rPr>
      </w:pPr>
    </w:p>
    <w:p w:rsidR="008D1CB8" w:rsidRDefault="008D1CB8" w:rsidP="008D1CB8">
      <w:pPr>
        <w:suppressAutoHyphens/>
        <w:spacing w:line="360" w:lineRule="auto"/>
        <w:rPr>
          <w:rFonts w:ascii="Times New Roman" w:eastAsia="SimSun" w:hAnsi="Times New Roman" w:cs="font365"/>
          <w:b/>
          <w:kern w:val="1"/>
          <w:sz w:val="28"/>
          <w:szCs w:val="28"/>
          <w:lang w:eastAsia="ar-SA"/>
        </w:rPr>
      </w:pPr>
    </w:p>
    <w:p w:rsidR="00A07276" w:rsidRDefault="00A07276" w:rsidP="008D1CB8">
      <w:pPr>
        <w:suppressAutoHyphens/>
        <w:spacing w:line="360" w:lineRule="auto"/>
        <w:rPr>
          <w:rFonts w:ascii="Times New Roman" w:eastAsia="SimSun" w:hAnsi="Times New Roman" w:cs="font365"/>
          <w:b/>
          <w:kern w:val="1"/>
          <w:sz w:val="28"/>
          <w:szCs w:val="28"/>
          <w:lang w:eastAsia="ar-SA"/>
        </w:rPr>
      </w:pPr>
    </w:p>
    <w:p w:rsidR="006001A7" w:rsidRDefault="006001A7" w:rsidP="00A07276">
      <w:pPr>
        <w:suppressAutoHyphens/>
        <w:spacing w:line="360" w:lineRule="auto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</w:p>
    <w:p w:rsidR="006001A7" w:rsidRDefault="006001A7" w:rsidP="00A07276">
      <w:pPr>
        <w:suppressAutoHyphens/>
        <w:spacing w:line="360" w:lineRule="auto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</w:p>
    <w:p w:rsidR="006001A7" w:rsidRDefault="006001A7" w:rsidP="00A07276">
      <w:pPr>
        <w:suppressAutoHyphens/>
        <w:spacing w:line="360" w:lineRule="auto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</w:p>
    <w:p w:rsidR="00F81350" w:rsidRDefault="00F81350" w:rsidP="00A07276">
      <w:pPr>
        <w:suppressAutoHyphens/>
        <w:spacing w:line="360" w:lineRule="auto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</w:p>
    <w:p w:rsidR="00A07276" w:rsidRDefault="00A07276" w:rsidP="00A07276">
      <w:pPr>
        <w:suppressAutoHyphens/>
        <w:spacing w:line="360" w:lineRule="auto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  <w:r w:rsidRPr="002E3DFB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  <w:t>Распределение учебных часов по разделам</w:t>
      </w:r>
      <w:r w:rsidR="00E71C9E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  <w:t>программы во 2 классе</w:t>
      </w:r>
    </w:p>
    <w:p w:rsidR="00A07276" w:rsidRPr="00A07276" w:rsidRDefault="00A07276" w:rsidP="008D1CB8">
      <w:pPr>
        <w:suppressAutoHyphens/>
        <w:spacing w:line="360" w:lineRule="auto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ar-SA"/>
        </w:rPr>
      </w:pPr>
      <w:r w:rsidRPr="002E3DFB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ar-SA"/>
        </w:rPr>
        <w:t>Количество часов, отводимых на изучение каждой темы, и количество контрольных работ по данной теме приведено в таблице.</w:t>
      </w:r>
    </w:p>
    <w:tbl>
      <w:tblPr>
        <w:tblStyle w:val="afb"/>
        <w:tblW w:w="0" w:type="auto"/>
        <w:tblLook w:val="04A0"/>
      </w:tblPr>
      <w:tblGrid>
        <w:gridCol w:w="4528"/>
        <w:gridCol w:w="2309"/>
        <w:gridCol w:w="3291"/>
      </w:tblGrid>
      <w:tr w:rsidR="00A07276" w:rsidTr="002223D6">
        <w:tc>
          <w:tcPr>
            <w:tcW w:w="4928" w:type="dxa"/>
          </w:tcPr>
          <w:p w:rsidR="00A07276" w:rsidRDefault="00A07276" w:rsidP="00A072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Тема</w:t>
            </w:r>
          </w:p>
        </w:tc>
        <w:tc>
          <w:tcPr>
            <w:tcW w:w="2410" w:type="dxa"/>
          </w:tcPr>
          <w:p w:rsidR="00A07276" w:rsidRDefault="00A07276" w:rsidP="002223D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Количество часов</w:t>
            </w:r>
          </w:p>
        </w:tc>
        <w:tc>
          <w:tcPr>
            <w:tcW w:w="3509" w:type="dxa"/>
          </w:tcPr>
          <w:p w:rsidR="00A07276" w:rsidRDefault="00A07276" w:rsidP="002223D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Количество контрольных работ</w:t>
            </w:r>
          </w:p>
        </w:tc>
      </w:tr>
      <w:tr w:rsidR="00A07276" w:rsidTr="002223D6">
        <w:tc>
          <w:tcPr>
            <w:tcW w:w="4928" w:type="dxa"/>
          </w:tcPr>
          <w:p w:rsidR="00A07276" w:rsidRDefault="00A07276" w:rsidP="002223D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Знания о физической культуре</w:t>
            </w:r>
          </w:p>
        </w:tc>
        <w:tc>
          <w:tcPr>
            <w:tcW w:w="2410" w:type="dxa"/>
          </w:tcPr>
          <w:p w:rsidR="00A07276" w:rsidRDefault="00A07276" w:rsidP="002223D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3509" w:type="dxa"/>
          </w:tcPr>
          <w:p w:rsidR="00A07276" w:rsidRDefault="00A07276" w:rsidP="002223D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1</w:t>
            </w:r>
          </w:p>
        </w:tc>
      </w:tr>
      <w:tr w:rsidR="00A07276" w:rsidTr="002223D6">
        <w:tc>
          <w:tcPr>
            <w:tcW w:w="4928" w:type="dxa"/>
          </w:tcPr>
          <w:p w:rsidR="00A07276" w:rsidRDefault="00A07276" w:rsidP="002223D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 xml:space="preserve">Гимнастика с элементами акробатики </w:t>
            </w:r>
          </w:p>
        </w:tc>
        <w:tc>
          <w:tcPr>
            <w:tcW w:w="2410" w:type="dxa"/>
          </w:tcPr>
          <w:p w:rsidR="00A07276" w:rsidRDefault="009621AC" w:rsidP="002223D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25</w:t>
            </w:r>
          </w:p>
        </w:tc>
        <w:tc>
          <w:tcPr>
            <w:tcW w:w="3509" w:type="dxa"/>
          </w:tcPr>
          <w:p w:rsidR="00A07276" w:rsidRDefault="00B240E9" w:rsidP="002223D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6</w:t>
            </w:r>
          </w:p>
        </w:tc>
      </w:tr>
      <w:tr w:rsidR="00A07276" w:rsidTr="002223D6">
        <w:tc>
          <w:tcPr>
            <w:tcW w:w="4928" w:type="dxa"/>
          </w:tcPr>
          <w:p w:rsidR="00A07276" w:rsidRDefault="00A07276" w:rsidP="002223D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Лёгкая атлетика</w:t>
            </w:r>
          </w:p>
        </w:tc>
        <w:tc>
          <w:tcPr>
            <w:tcW w:w="2410" w:type="dxa"/>
          </w:tcPr>
          <w:p w:rsidR="00A07276" w:rsidRDefault="009621AC" w:rsidP="002223D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25</w:t>
            </w:r>
          </w:p>
        </w:tc>
        <w:tc>
          <w:tcPr>
            <w:tcW w:w="3509" w:type="dxa"/>
          </w:tcPr>
          <w:p w:rsidR="00A07276" w:rsidRDefault="00B240E9" w:rsidP="002223D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8</w:t>
            </w:r>
          </w:p>
        </w:tc>
      </w:tr>
      <w:tr w:rsidR="00A07276" w:rsidTr="002223D6">
        <w:tc>
          <w:tcPr>
            <w:tcW w:w="4928" w:type="dxa"/>
          </w:tcPr>
          <w:p w:rsidR="00A07276" w:rsidRDefault="00A07276" w:rsidP="002223D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 xml:space="preserve">Лыжная подготовка </w:t>
            </w:r>
          </w:p>
        </w:tc>
        <w:tc>
          <w:tcPr>
            <w:tcW w:w="2410" w:type="dxa"/>
          </w:tcPr>
          <w:p w:rsidR="00A07276" w:rsidRDefault="009621AC" w:rsidP="002223D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22</w:t>
            </w:r>
          </w:p>
        </w:tc>
        <w:tc>
          <w:tcPr>
            <w:tcW w:w="3509" w:type="dxa"/>
          </w:tcPr>
          <w:p w:rsidR="00A07276" w:rsidRDefault="00A07276" w:rsidP="002223D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1</w:t>
            </w:r>
          </w:p>
        </w:tc>
      </w:tr>
      <w:tr w:rsidR="00A07276" w:rsidTr="002223D6">
        <w:tc>
          <w:tcPr>
            <w:tcW w:w="4928" w:type="dxa"/>
          </w:tcPr>
          <w:p w:rsidR="00A07276" w:rsidRDefault="00A07276" w:rsidP="002223D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Подвижные игры</w:t>
            </w:r>
          </w:p>
        </w:tc>
        <w:tc>
          <w:tcPr>
            <w:tcW w:w="2410" w:type="dxa"/>
          </w:tcPr>
          <w:p w:rsidR="00A07276" w:rsidRDefault="009621AC" w:rsidP="002223D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3509" w:type="dxa"/>
          </w:tcPr>
          <w:p w:rsidR="00A07276" w:rsidRDefault="00B240E9" w:rsidP="002223D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2</w:t>
            </w:r>
          </w:p>
        </w:tc>
      </w:tr>
      <w:tr w:rsidR="00A07276" w:rsidTr="002223D6">
        <w:tc>
          <w:tcPr>
            <w:tcW w:w="4928" w:type="dxa"/>
          </w:tcPr>
          <w:p w:rsidR="00A07276" w:rsidRDefault="00A07276" w:rsidP="002223D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 xml:space="preserve">Вариативная часть: </w:t>
            </w:r>
          </w:p>
          <w:p w:rsidR="00A07276" w:rsidRDefault="00A07276" w:rsidP="002223D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Лапта</w:t>
            </w:r>
          </w:p>
        </w:tc>
        <w:tc>
          <w:tcPr>
            <w:tcW w:w="2410" w:type="dxa"/>
          </w:tcPr>
          <w:p w:rsidR="00A07276" w:rsidRDefault="008910B9" w:rsidP="002223D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1</w:t>
            </w:r>
            <w:r w:rsidR="00214711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3509" w:type="dxa"/>
          </w:tcPr>
          <w:p w:rsidR="009621AC" w:rsidRDefault="009621AC" w:rsidP="002223D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</w:p>
          <w:p w:rsidR="00A07276" w:rsidRDefault="008910B9" w:rsidP="002223D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1</w:t>
            </w:r>
          </w:p>
        </w:tc>
      </w:tr>
      <w:tr w:rsidR="00A07276" w:rsidTr="002223D6">
        <w:tc>
          <w:tcPr>
            <w:tcW w:w="4928" w:type="dxa"/>
          </w:tcPr>
          <w:p w:rsidR="00A07276" w:rsidRDefault="00A07276" w:rsidP="002223D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 xml:space="preserve">Общее количество часов </w:t>
            </w:r>
          </w:p>
        </w:tc>
        <w:tc>
          <w:tcPr>
            <w:tcW w:w="2410" w:type="dxa"/>
          </w:tcPr>
          <w:p w:rsidR="00A07276" w:rsidRDefault="008910B9" w:rsidP="002223D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10</w:t>
            </w:r>
            <w:r w:rsidR="00214711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509" w:type="dxa"/>
          </w:tcPr>
          <w:p w:rsidR="00A07276" w:rsidRDefault="00B240E9" w:rsidP="002223D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19</w:t>
            </w:r>
          </w:p>
        </w:tc>
      </w:tr>
    </w:tbl>
    <w:p w:rsidR="00A07276" w:rsidRDefault="00A07276" w:rsidP="008D1CB8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</w:pPr>
    </w:p>
    <w:p w:rsidR="00A07276" w:rsidRDefault="00A07276" w:rsidP="008D1CB8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</w:pPr>
    </w:p>
    <w:p w:rsidR="00A07276" w:rsidRDefault="00A07276" w:rsidP="008D1CB8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</w:pPr>
    </w:p>
    <w:p w:rsidR="00E71C9E" w:rsidRDefault="00E71C9E" w:rsidP="008D1CB8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</w:pPr>
    </w:p>
    <w:p w:rsidR="00E71C9E" w:rsidRDefault="00E71C9E" w:rsidP="008D1CB8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</w:pPr>
    </w:p>
    <w:p w:rsidR="00E71C9E" w:rsidRDefault="00E71C9E" w:rsidP="008D1CB8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</w:pPr>
    </w:p>
    <w:p w:rsidR="00E71C9E" w:rsidRDefault="00E71C9E" w:rsidP="008D1CB8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</w:pPr>
    </w:p>
    <w:p w:rsidR="00E71C9E" w:rsidRDefault="00E71C9E" w:rsidP="008D1CB8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</w:pPr>
    </w:p>
    <w:p w:rsidR="00E71C9E" w:rsidRDefault="00E71C9E" w:rsidP="008D1CB8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</w:pPr>
    </w:p>
    <w:p w:rsidR="00E71C9E" w:rsidRDefault="00E71C9E" w:rsidP="008D1CB8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</w:pPr>
    </w:p>
    <w:p w:rsidR="004C07AD" w:rsidRDefault="004C07AD" w:rsidP="004C07AD">
      <w:pPr>
        <w:suppressAutoHyphens/>
        <w:spacing w:line="360" w:lineRule="auto"/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</w:pPr>
    </w:p>
    <w:p w:rsidR="008D1CB8" w:rsidRDefault="008D1CB8" w:rsidP="004C07AD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</w:pPr>
      <w:r w:rsidRPr="00E10A2C"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  <w:lastRenderedPageBreak/>
        <w:t>Календарно-тематическое планирование</w:t>
      </w:r>
    </w:p>
    <w:p w:rsidR="008D1CB8" w:rsidRPr="00E10A2C" w:rsidRDefault="008D1CB8" w:rsidP="008D1CB8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  <w:t xml:space="preserve"> по физической культуре во 2 классе </w:t>
      </w:r>
    </w:p>
    <w:tbl>
      <w:tblPr>
        <w:tblStyle w:val="afb"/>
        <w:tblW w:w="0" w:type="auto"/>
        <w:tblLook w:val="04A0"/>
      </w:tblPr>
      <w:tblGrid>
        <w:gridCol w:w="669"/>
        <w:gridCol w:w="6"/>
        <w:gridCol w:w="537"/>
        <w:gridCol w:w="53"/>
        <w:gridCol w:w="5027"/>
        <w:gridCol w:w="1180"/>
        <w:gridCol w:w="1050"/>
        <w:gridCol w:w="1606"/>
      </w:tblGrid>
      <w:tr w:rsidR="008D1CB8" w:rsidRPr="00E10A2C" w:rsidTr="00FB7409">
        <w:tc>
          <w:tcPr>
            <w:tcW w:w="675" w:type="dxa"/>
            <w:gridSpan w:val="2"/>
            <w:vMerge w:val="restart"/>
            <w:vAlign w:val="center"/>
          </w:tcPr>
          <w:p w:rsidR="008D1CB8" w:rsidRPr="00E10A2C" w:rsidRDefault="008D1CB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  <w:t xml:space="preserve">№ </w:t>
            </w:r>
            <w:proofErr w:type="gramStart"/>
            <w:r w:rsidRPr="00E10A2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  <w:t>п</w:t>
            </w:r>
            <w:proofErr w:type="gramEnd"/>
            <w:r w:rsidRPr="00E10A2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  <w:t>/п</w:t>
            </w:r>
          </w:p>
        </w:tc>
        <w:tc>
          <w:tcPr>
            <w:tcW w:w="5617" w:type="dxa"/>
            <w:gridSpan w:val="3"/>
            <w:vMerge w:val="restart"/>
            <w:vAlign w:val="center"/>
          </w:tcPr>
          <w:p w:rsidR="008D1CB8" w:rsidRPr="00E10A2C" w:rsidRDefault="008D1CB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  <w:t>Тема раздела, урока</w:t>
            </w:r>
          </w:p>
        </w:tc>
        <w:tc>
          <w:tcPr>
            <w:tcW w:w="2230" w:type="dxa"/>
            <w:gridSpan w:val="2"/>
            <w:vAlign w:val="center"/>
          </w:tcPr>
          <w:p w:rsidR="008D1CB8" w:rsidRPr="00E10A2C" w:rsidRDefault="008D1CB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  <w:t>Дата</w:t>
            </w:r>
          </w:p>
        </w:tc>
        <w:tc>
          <w:tcPr>
            <w:tcW w:w="1606" w:type="dxa"/>
            <w:vMerge w:val="restart"/>
            <w:vAlign w:val="center"/>
          </w:tcPr>
          <w:p w:rsidR="008D1CB8" w:rsidRPr="00E10A2C" w:rsidRDefault="008D1CB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  <w:t>Примечание</w:t>
            </w:r>
          </w:p>
        </w:tc>
      </w:tr>
      <w:tr w:rsidR="008D1CB8" w:rsidRPr="00E10A2C" w:rsidTr="00FB7409">
        <w:tc>
          <w:tcPr>
            <w:tcW w:w="675" w:type="dxa"/>
            <w:gridSpan w:val="2"/>
            <w:vMerge/>
          </w:tcPr>
          <w:p w:rsidR="008D1CB8" w:rsidRPr="00E10A2C" w:rsidRDefault="008D1CB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5617" w:type="dxa"/>
            <w:gridSpan w:val="3"/>
            <w:vMerge/>
          </w:tcPr>
          <w:p w:rsidR="008D1CB8" w:rsidRPr="00E10A2C" w:rsidRDefault="008D1CB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80" w:type="dxa"/>
          </w:tcPr>
          <w:p w:rsidR="008D1CB8" w:rsidRPr="00E10A2C" w:rsidRDefault="008D1CB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  <w:t>план</w:t>
            </w:r>
          </w:p>
        </w:tc>
        <w:tc>
          <w:tcPr>
            <w:tcW w:w="1050" w:type="dxa"/>
          </w:tcPr>
          <w:p w:rsidR="008D1CB8" w:rsidRPr="00E10A2C" w:rsidRDefault="008D1CB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  <w:t>факт</w:t>
            </w:r>
          </w:p>
        </w:tc>
        <w:tc>
          <w:tcPr>
            <w:tcW w:w="1606" w:type="dxa"/>
            <w:vMerge/>
          </w:tcPr>
          <w:p w:rsidR="008D1CB8" w:rsidRPr="00E10A2C" w:rsidRDefault="008D1CB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8"/>
                <w:szCs w:val="28"/>
                <w:lang w:eastAsia="ar-SA"/>
              </w:rPr>
            </w:pPr>
          </w:p>
        </w:tc>
      </w:tr>
      <w:tr w:rsidR="008D1CB8" w:rsidRPr="00E10A2C" w:rsidTr="00FB7409">
        <w:tc>
          <w:tcPr>
            <w:tcW w:w="6292" w:type="dxa"/>
            <w:gridSpan w:val="5"/>
          </w:tcPr>
          <w:p w:rsidR="008D1CB8" w:rsidRPr="00E10A2C" w:rsidRDefault="008D1CB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val="en-US" w:eastAsia="ar-SA"/>
              </w:rPr>
              <w:t>I</w:t>
            </w:r>
            <w:r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 xml:space="preserve"> четверть Лёгкая атлетика</w:t>
            </w:r>
          </w:p>
        </w:tc>
        <w:tc>
          <w:tcPr>
            <w:tcW w:w="1180" w:type="dxa"/>
          </w:tcPr>
          <w:p w:rsidR="008D1CB8" w:rsidRPr="00E10A2C" w:rsidRDefault="008D1CB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050" w:type="dxa"/>
          </w:tcPr>
          <w:p w:rsidR="008D1CB8" w:rsidRPr="00E10A2C" w:rsidRDefault="008D1CB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8D1CB8" w:rsidRPr="00E10A2C" w:rsidRDefault="008D1CB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8D1CB8" w:rsidRPr="00E10A2C" w:rsidTr="00FB7409">
        <w:tc>
          <w:tcPr>
            <w:tcW w:w="675" w:type="dxa"/>
            <w:gridSpan w:val="2"/>
          </w:tcPr>
          <w:p w:rsidR="008D1CB8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617" w:type="dxa"/>
            <w:gridSpan w:val="3"/>
          </w:tcPr>
          <w:p w:rsidR="008D1CB8" w:rsidRPr="00E10A2C" w:rsidRDefault="00E55B6A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Техника безопасности во время занятий. </w:t>
            </w:r>
            <w:r w:rsidR="00A07276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Разновидности ходьбы. Техника челночного бега.</w:t>
            </w:r>
          </w:p>
        </w:tc>
        <w:tc>
          <w:tcPr>
            <w:tcW w:w="1180" w:type="dxa"/>
          </w:tcPr>
          <w:p w:rsidR="008D1CB8" w:rsidRPr="00E10A2C" w:rsidRDefault="00EF79AF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</w:t>
            </w:r>
            <w:r w:rsidR="008D1CB8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1050" w:type="dxa"/>
          </w:tcPr>
          <w:p w:rsidR="008D1CB8" w:rsidRPr="00E10A2C" w:rsidRDefault="008D1CB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8D1CB8" w:rsidRPr="00E10A2C" w:rsidRDefault="008A6686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8A6686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д/з Равномерный бег</w:t>
            </w:r>
          </w:p>
        </w:tc>
      </w:tr>
      <w:tr w:rsidR="008D1CB8" w:rsidRPr="00E10A2C" w:rsidTr="00FB7409">
        <w:tc>
          <w:tcPr>
            <w:tcW w:w="675" w:type="dxa"/>
            <w:gridSpan w:val="2"/>
          </w:tcPr>
          <w:p w:rsidR="008D1CB8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617" w:type="dxa"/>
            <w:gridSpan w:val="3"/>
          </w:tcPr>
          <w:p w:rsidR="008D1CB8" w:rsidRPr="00BF06CC" w:rsidRDefault="008D1CB8" w:rsidP="00C919D0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r w:rsidR="008910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четание различных видов ходьбы. </w:t>
            </w:r>
            <w:r w:rsidR="00F37481" w:rsidRPr="00F3748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Бег с чередованием с ходьбой до 150 м.</w:t>
            </w:r>
          </w:p>
        </w:tc>
        <w:tc>
          <w:tcPr>
            <w:tcW w:w="1180" w:type="dxa"/>
          </w:tcPr>
          <w:p w:rsidR="008D1CB8" w:rsidRPr="00E10A2C" w:rsidRDefault="00EF79AF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</w:t>
            </w:r>
            <w:r w:rsidR="008D1CB8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1050" w:type="dxa"/>
          </w:tcPr>
          <w:p w:rsidR="008D1CB8" w:rsidRPr="00E10A2C" w:rsidRDefault="008D1CB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8D1CB8" w:rsidRPr="00BF06CC" w:rsidRDefault="008A6686" w:rsidP="00336991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A6686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д/з Равномерный бег</w:t>
            </w:r>
          </w:p>
        </w:tc>
      </w:tr>
      <w:tr w:rsidR="008D1CB8" w:rsidRPr="00E10A2C" w:rsidTr="00FB7409">
        <w:tc>
          <w:tcPr>
            <w:tcW w:w="675" w:type="dxa"/>
            <w:gridSpan w:val="2"/>
          </w:tcPr>
          <w:p w:rsidR="008D1CB8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617" w:type="dxa"/>
            <w:gridSpan w:val="3"/>
          </w:tcPr>
          <w:p w:rsidR="008910B9" w:rsidRDefault="008D1CB8" w:rsidP="00336991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Обычный бег, бег с изменением направления движения.</w:t>
            </w:r>
          </w:p>
          <w:p w:rsidR="008D1CB8" w:rsidRDefault="008D1CB8" w:rsidP="00336991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«Пятнашки»</w:t>
            </w:r>
          </w:p>
          <w:p w:rsidR="000B1034" w:rsidRPr="00BF06CC" w:rsidRDefault="000B1034" w:rsidP="00336991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Личная гигиена.</w:t>
            </w:r>
          </w:p>
        </w:tc>
        <w:tc>
          <w:tcPr>
            <w:tcW w:w="1180" w:type="dxa"/>
          </w:tcPr>
          <w:p w:rsidR="008D1CB8" w:rsidRPr="00E10A2C" w:rsidRDefault="00EF79AF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</w:t>
            </w:r>
            <w:r w:rsidR="008D1CB8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1050" w:type="dxa"/>
          </w:tcPr>
          <w:p w:rsidR="008D1CB8" w:rsidRPr="00E10A2C" w:rsidRDefault="008D1CB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8D1CB8" w:rsidRPr="00BF06CC" w:rsidRDefault="008A6686" w:rsidP="00336991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A6686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д/з Равномерный бег</w:t>
            </w:r>
            <w:r w:rsidR="000B1034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,с.47 учебник</w:t>
            </w:r>
          </w:p>
        </w:tc>
      </w:tr>
      <w:tr w:rsidR="008D1CB8" w:rsidRPr="00E10A2C" w:rsidTr="00FB7409">
        <w:tc>
          <w:tcPr>
            <w:tcW w:w="675" w:type="dxa"/>
            <w:gridSpan w:val="2"/>
          </w:tcPr>
          <w:p w:rsidR="008D1CB8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617" w:type="dxa"/>
            <w:gridSpan w:val="3"/>
          </w:tcPr>
          <w:p w:rsidR="008D1CB8" w:rsidRDefault="00BD31DC" w:rsidP="00C919D0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Бег с преодолением препятствий</w:t>
            </w:r>
            <w:r w:rsidR="008D1CB8"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="008D1C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«Два мороза»</w:t>
            </w:r>
          </w:p>
          <w:p w:rsidR="000B1034" w:rsidRPr="00BF06CC" w:rsidRDefault="000B1034" w:rsidP="00C919D0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Осанка.</w:t>
            </w:r>
          </w:p>
        </w:tc>
        <w:tc>
          <w:tcPr>
            <w:tcW w:w="1180" w:type="dxa"/>
          </w:tcPr>
          <w:p w:rsidR="008D1CB8" w:rsidRPr="00E10A2C" w:rsidRDefault="00EF79AF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11</w:t>
            </w:r>
            <w:r w:rsidR="008D1CB8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1050" w:type="dxa"/>
          </w:tcPr>
          <w:p w:rsidR="008D1CB8" w:rsidRPr="00E10A2C" w:rsidRDefault="008D1CB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8D1CB8" w:rsidRPr="00BF06CC" w:rsidRDefault="008A6686" w:rsidP="00336991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A6686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д/з Равномерный бег</w:t>
            </w:r>
            <w:r w:rsidR="000B1034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, уч. с.25</w:t>
            </w:r>
          </w:p>
        </w:tc>
      </w:tr>
      <w:tr w:rsidR="008D1CB8" w:rsidRPr="00E10A2C" w:rsidTr="00FB7409">
        <w:tc>
          <w:tcPr>
            <w:tcW w:w="675" w:type="dxa"/>
            <w:gridSpan w:val="2"/>
          </w:tcPr>
          <w:p w:rsidR="008D1CB8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17" w:type="dxa"/>
            <w:gridSpan w:val="3"/>
          </w:tcPr>
          <w:p w:rsidR="00F37481" w:rsidRDefault="00E66328" w:rsidP="00336991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3B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Равномерный бег  до 4 мин</w:t>
            </w:r>
            <w:r w:rsidR="00F3748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8D1CB8" w:rsidRPr="00F37481" w:rsidRDefault="008910B9" w:rsidP="00336991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Прыжок в длину с разбега</w:t>
            </w:r>
            <w:r w:rsidR="008D1C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180" w:type="dxa"/>
          </w:tcPr>
          <w:p w:rsidR="008D1CB8" w:rsidRPr="00E10A2C" w:rsidRDefault="00EF79AF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12</w:t>
            </w:r>
            <w:r w:rsidR="008D1CB8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1050" w:type="dxa"/>
          </w:tcPr>
          <w:p w:rsidR="008D1CB8" w:rsidRPr="00E10A2C" w:rsidRDefault="008D1CB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8D1CB8" w:rsidRPr="00BF06CC" w:rsidRDefault="008A6686" w:rsidP="00336991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A6686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д/з Равномерный бег</w:t>
            </w:r>
          </w:p>
        </w:tc>
      </w:tr>
      <w:tr w:rsidR="008D1CB8" w:rsidRPr="00E10A2C" w:rsidTr="00FB7409">
        <w:tc>
          <w:tcPr>
            <w:tcW w:w="675" w:type="dxa"/>
            <w:gridSpan w:val="2"/>
          </w:tcPr>
          <w:p w:rsidR="008D1CB8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17" w:type="dxa"/>
            <w:gridSpan w:val="3"/>
          </w:tcPr>
          <w:p w:rsidR="0066103B" w:rsidRDefault="0066103B" w:rsidP="00336991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Равномерный </w:t>
            </w:r>
            <w:r w:rsidR="00E663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медленный бег до 4 мин. </w:t>
            </w:r>
            <w:r w:rsidR="00E66328"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8D1CB8" w:rsidRPr="00BF06CC" w:rsidRDefault="0066103B" w:rsidP="00336991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Лапта. </w:t>
            </w:r>
            <w:r w:rsidR="00E663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Правила игры. Подачи и удары и битой</w:t>
            </w:r>
          </w:p>
        </w:tc>
        <w:tc>
          <w:tcPr>
            <w:tcW w:w="1180" w:type="dxa"/>
          </w:tcPr>
          <w:p w:rsidR="008D1CB8" w:rsidRPr="00E10A2C" w:rsidRDefault="00EF79AF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14</w:t>
            </w:r>
            <w:r w:rsidR="008D1CB8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1050" w:type="dxa"/>
          </w:tcPr>
          <w:p w:rsidR="008D1CB8" w:rsidRPr="00E10A2C" w:rsidRDefault="008D1CB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8D1CB8" w:rsidRPr="00BF06CC" w:rsidRDefault="008A6686" w:rsidP="00336991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A6686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д/з Равномерный бег</w:t>
            </w:r>
          </w:p>
        </w:tc>
      </w:tr>
      <w:tr w:rsidR="00E66328" w:rsidRPr="00E10A2C" w:rsidTr="00FB7409">
        <w:tc>
          <w:tcPr>
            <w:tcW w:w="675" w:type="dxa"/>
            <w:gridSpan w:val="2"/>
          </w:tcPr>
          <w:p w:rsidR="00E66328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617" w:type="dxa"/>
            <w:gridSpan w:val="3"/>
          </w:tcPr>
          <w:p w:rsidR="00E66328" w:rsidRDefault="00E66328" w:rsidP="00651B80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Эстафета</w:t>
            </w: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Бег с ускорением.</w:t>
            </w:r>
          </w:p>
          <w:p w:rsidR="000B1034" w:rsidRPr="00BF06CC" w:rsidRDefault="000B1034" w:rsidP="00651B80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Закаливание.</w:t>
            </w:r>
          </w:p>
        </w:tc>
        <w:tc>
          <w:tcPr>
            <w:tcW w:w="1180" w:type="dxa"/>
          </w:tcPr>
          <w:p w:rsidR="00E66328" w:rsidRPr="00E10A2C" w:rsidRDefault="00EF79AF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18</w:t>
            </w:r>
            <w:r w:rsidR="00E66328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1050" w:type="dxa"/>
          </w:tcPr>
          <w:p w:rsidR="00E66328" w:rsidRPr="00E10A2C" w:rsidRDefault="00E6632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E66328" w:rsidRPr="00BF06CC" w:rsidRDefault="008A6686" w:rsidP="00336991">
            <w:pPr>
              <w:ind w:left="56" w:right="5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A6686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д/з Равномерный бег</w:t>
            </w:r>
            <w:r w:rsidR="000B1034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, с.52 учебник</w:t>
            </w:r>
          </w:p>
        </w:tc>
      </w:tr>
      <w:tr w:rsidR="00E66328" w:rsidRPr="00E10A2C" w:rsidTr="00FB7409">
        <w:tc>
          <w:tcPr>
            <w:tcW w:w="675" w:type="dxa"/>
            <w:gridSpan w:val="2"/>
          </w:tcPr>
          <w:p w:rsidR="00E66328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617" w:type="dxa"/>
            <w:gridSpan w:val="3"/>
          </w:tcPr>
          <w:p w:rsidR="00E66328" w:rsidRPr="00E63B6B" w:rsidRDefault="006C7610" w:rsidP="00E66328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3B6B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Кросс по слабопересечённой местности. Лапта</w:t>
            </w:r>
          </w:p>
        </w:tc>
        <w:tc>
          <w:tcPr>
            <w:tcW w:w="1180" w:type="dxa"/>
          </w:tcPr>
          <w:p w:rsidR="00E66328" w:rsidRPr="00E10A2C" w:rsidRDefault="00EF79AF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19</w:t>
            </w:r>
            <w:r w:rsidR="00E66328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1050" w:type="dxa"/>
          </w:tcPr>
          <w:p w:rsidR="00E66328" w:rsidRPr="00E10A2C" w:rsidRDefault="00E6632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E66328" w:rsidRPr="00BF06CC" w:rsidRDefault="008A6686" w:rsidP="00336991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A6686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д/з Равномерный бег</w:t>
            </w:r>
          </w:p>
        </w:tc>
      </w:tr>
      <w:tr w:rsidR="006C7610" w:rsidRPr="00E10A2C" w:rsidTr="00FB7409">
        <w:tc>
          <w:tcPr>
            <w:tcW w:w="675" w:type="dxa"/>
            <w:gridSpan w:val="2"/>
          </w:tcPr>
          <w:p w:rsidR="006C7610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5617" w:type="dxa"/>
            <w:gridSpan w:val="3"/>
          </w:tcPr>
          <w:p w:rsidR="006C7610" w:rsidRPr="00E63B6B" w:rsidRDefault="006C7610" w:rsidP="00651B80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3B6B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Кросс 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по слабопересечённой местности до 1 км. </w:t>
            </w:r>
            <w:r w:rsidRPr="00E63B6B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Лапта.</w:t>
            </w:r>
          </w:p>
        </w:tc>
        <w:tc>
          <w:tcPr>
            <w:tcW w:w="1180" w:type="dxa"/>
          </w:tcPr>
          <w:p w:rsidR="006C7610" w:rsidRPr="00E10A2C" w:rsidRDefault="00EF79AF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21</w:t>
            </w:r>
            <w:r w:rsidR="006C761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1050" w:type="dxa"/>
          </w:tcPr>
          <w:p w:rsidR="006C7610" w:rsidRPr="00E10A2C" w:rsidRDefault="006C7610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8A6686" w:rsidRPr="002A50DE" w:rsidRDefault="008A6686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д/з</w:t>
            </w:r>
          </w:p>
          <w:p w:rsidR="006C7610" w:rsidRPr="002A50DE" w:rsidRDefault="008A6686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подтягивание</w:t>
            </w:r>
          </w:p>
        </w:tc>
      </w:tr>
      <w:tr w:rsidR="006C7610" w:rsidRPr="00E10A2C" w:rsidTr="00FB7409">
        <w:tc>
          <w:tcPr>
            <w:tcW w:w="675" w:type="dxa"/>
            <w:gridSpan w:val="2"/>
          </w:tcPr>
          <w:p w:rsidR="006C7610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617" w:type="dxa"/>
            <w:gridSpan w:val="3"/>
          </w:tcPr>
          <w:p w:rsidR="006C7610" w:rsidRPr="00E63B6B" w:rsidRDefault="0066103B" w:rsidP="00651B80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Эстафета </w:t>
            </w:r>
            <w:r w:rsidR="006C7610"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мячами</w:t>
            </w:r>
          </w:p>
        </w:tc>
        <w:tc>
          <w:tcPr>
            <w:tcW w:w="1180" w:type="dxa"/>
          </w:tcPr>
          <w:p w:rsidR="006C7610" w:rsidRPr="00E10A2C" w:rsidRDefault="00EF79AF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25</w:t>
            </w:r>
            <w:r w:rsidR="006C761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1050" w:type="dxa"/>
          </w:tcPr>
          <w:p w:rsidR="006C7610" w:rsidRPr="00E10A2C" w:rsidRDefault="006C7610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8A6686" w:rsidRPr="002A50DE" w:rsidRDefault="008A6686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д/з</w:t>
            </w:r>
          </w:p>
          <w:p w:rsidR="006C7610" w:rsidRPr="002A50DE" w:rsidRDefault="008A6686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подтягивание</w:t>
            </w:r>
          </w:p>
        </w:tc>
      </w:tr>
      <w:tr w:rsidR="00C919D0" w:rsidRPr="00E10A2C" w:rsidTr="00FB7409">
        <w:tc>
          <w:tcPr>
            <w:tcW w:w="675" w:type="dxa"/>
            <w:gridSpan w:val="2"/>
          </w:tcPr>
          <w:p w:rsidR="00C919D0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5617" w:type="dxa"/>
            <w:gridSpan w:val="3"/>
          </w:tcPr>
          <w:p w:rsidR="00C919D0" w:rsidRDefault="00C919D0" w:rsidP="00651B80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Прыжок в длину с разбега</w:t>
            </w:r>
          </w:p>
          <w:p w:rsidR="00C919D0" w:rsidRPr="00BF06CC" w:rsidRDefault="00C919D0" w:rsidP="00651B80">
            <w:pPr>
              <w:suppressAutoHyphens/>
              <w:spacing w:line="36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«Воробьи и вороны».</w:t>
            </w:r>
          </w:p>
        </w:tc>
        <w:tc>
          <w:tcPr>
            <w:tcW w:w="1180" w:type="dxa"/>
          </w:tcPr>
          <w:p w:rsidR="00C919D0" w:rsidRPr="00E10A2C" w:rsidRDefault="00EF79AF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26</w:t>
            </w:r>
            <w:r w:rsidR="00C919D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1050" w:type="dxa"/>
          </w:tcPr>
          <w:p w:rsidR="00C919D0" w:rsidRPr="00E10A2C" w:rsidRDefault="00C919D0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8A6686" w:rsidRPr="002A50DE" w:rsidRDefault="008A6686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д/з</w:t>
            </w:r>
          </w:p>
          <w:p w:rsidR="00C919D0" w:rsidRPr="002A50DE" w:rsidRDefault="008A6686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подтягивание</w:t>
            </w:r>
          </w:p>
        </w:tc>
      </w:tr>
      <w:tr w:rsidR="00C919D0" w:rsidRPr="00E10A2C" w:rsidTr="00FB7409">
        <w:tc>
          <w:tcPr>
            <w:tcW w:w="675" w:type="dxa"/>
            <w:gridSpan w:val="2"/>
          </w:tcPr>
          <w:p w:rsidR="00C919D0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5617" w:type="dxa"/>
            <w:gridSpan w:val="3"/>
          </w:tcPr>
          <w:p w:rsidR="00C919D0" w:rsidRDefault="00C919D0" w:rsidP="00651B80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Прыжок в длину с разбега.</w:t>
            </w:r>
          </w:p>
          <w:p w:rsidR="00C919D0" w:rsidRPr="00BF06CC" w:rsidRDefault="00C919D0" w:rsidP="00651B80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CF66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Многоскоки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180" w:type="dxa"/>
          </w:tcPr>
          <w:p w:rsidR="00C919D0" w:rsidRPr="00E10A2C" w:rsidRDefault="00EF79AF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28.1</w:t>
            </w:r>
            <w:r w:rsidR="00C919D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050" w:type="dxa"/>
          </w:tcPr>
          <w:p w:rsidR="00C919D0" w:rsidRPr="00E10A2C" w:rsidRDefault="00C919D0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8A6686" w:rsidRPr="002A50DE" w:rsidRDefault="008A6686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д/з</w:t>
            </w:r>
          </w:p>
          <w:p w:rsidR="00C919D0" w:rsidRPr="002A50DE" w:rsidRDefault="008A6686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подтягивание</w:t>
            </w:r>
          </w:p>
        </w:tc>
      </w:tr>
      <w:tr w:rsidR="00C919D0" w:rsidRPr="00E10A2C" w:rsidTr="00FB7409">
        <w:tc>
          <w:tcPr>
            <w:tcW w:w="675" w:type="dxa"/>
            <w:gridSpan w:val="2"/>
          </w:tcPr>
          <w:p w:rsidR="00C919D0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5617" w:type="dxa"/>
            <w:gridSpan w:val="3"/>
          </w:tcPr>
          <w:p w:rsidR="00C919D0" w:rsidRDefault="00C919D0" w:rsidP="00C919D0">
            <w:pPr>
              <w:spacing w:line="0" w:lineRule="atLeast"/>
              <w:ind w:right="5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Прыжок в длину с места</w:t>
            </w:r>
          </w:p>
          <w:p w:rsidR="00C919D0" w:rsidRPr="00C919D0" w:rsidRDefault="00C919D0" w:rsidP="00C919D0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Эстафета. </w:t>
            </w:r>
          </w:p>
        </w:tc>
        <w:tc>
          <w:tcPr>
            <w:tcW w:w="1180" w:type="dxa"/>
          </w:tcPr>
          <w:p w:rsidR="00C919D0" w:rsidRPr="00E10A2C" w:rsidRDefault="00EF79AF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</w:t>
            </w:r>
            <w:r w:rsidR="00C919D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</w:t>
            </w:r>
            <w:r w:rsidR="00C919D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050" w:type="dxa"/>
          </w:tcPr>
          <w:p w:rsidR="00C919D0" w:rsidRPr="00E10A2C" w:rsidRDefault="00C919D0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8A6686" w:rsidRPr="002A50DE" w:rsidRDefault="008A6686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д/з</w:t>
            </w:r>
          </w:p>
          <w:p w:rsidR="00C919D0" w:rsidRPr="002A50DE" w:rsidRDefault="008A6686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подтягивание</w:t>
            </w:r>
          </w:p>
        </w:tc>
      </w:tr>
      <w:tr w:rsidR="00C919D0" w:rsidRPr="00E10A2C" w:rsidTr="00FB7409">
        <w:tc>
          <w:tcPr>
            <w:tcW w:w="675" w:type="dxa"/>
            <w:gridSpan w:val="2"/>
          </w:tcPr>
          <w:p w:rsidR="00C919D0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5617" w:type="dxa"/>
            <w:gridSpan w:val="3"/>
          </w:tcPr>
          <w:p w:rsidR="00C919D0" w:rsidRDefault="00C919D0" w:rsidP="00C919D0">
            <w:pPr>
              <w:spacing w:line="0" w:lineRule="atLeast"/>
              <w:ind w:right="5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3B6B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Тестирование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прыжка в длину с места.</w:t>
            </w:r>
          </w:p>
          <w:p w:rsidR="00C919D0" w:rsidRPr="00BF06CC" w:rsidRDefault="00C919D0" w:rsidP="00C919D0">
            <w:pPr>
              <w:spacing w:line="0" w:lineRule="atLeast"/>
              <w:ind w:right="5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«К своим флажкам», «Два мороза»</w:t>
            </w:r>
          </w:p>
        </w:tc>
        <w:tc>
          <w:tcPr>
            <w:tcW w:w="1180" w:type="dxa"/>
          </w:tcPr>
          <w:p w:rsidR="00C919D0" w:rsidRPr="00E10A2C" w:rsidRDefault="00EF79AF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</w:t>
            </w:r>
            <w:r w:rsidR="00C919D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1050" w:type="dxa"/>
          </w:tcPr>
          <w:p w:rsidR="00C919D0" w:rsidRPr="00E10A2C" w:rsidRDefault="00C919D0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8A6686" w:rsidRPr="002A50DE" w:rsidRDefault="008A6686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д/з</w:t>
            </w:r>
          </w:p>
          <w:p w:rsidR="00C919D0" w:rsidRPr="002A50DE" w:rsidRDefault="008A6686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подтягивание</w:t>
            </w:r>
          </w:p>
        </w:tc>
      </w:tr>
      <w:tr w:rsidR="00C919D0" w:rsidRPr="00E10A2C" w:rsidTr="00FB7409">
        <w:tc>
          <w:tcPr>
            <w:tcW w:w="675" w:type="dxa"/>
            <w:gridSpan w:val="2"/>
          </w:tcPr>
          <w:p w:rsidR="00C919D0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5617" w:type="dxa"/>
            <w:gridSpan w:val="3"/>
          </w:tcPr>
          <w:p w:rsidR="00C919D0" w:rsidRPr="00CF6655" w:rsidRDefault="00C919D0" w:rsidP="00CF6655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9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Тестирование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подтягивания. </w:t>
            </w: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Игры на закрепление и совершенствование метаний на дальность и точность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C919D0" w:rsidRPr="00CF6655" w:rsidRDefault="00C919D0" w:rsidP="00336991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«Точный расчёт», «Метко в цель»</w:t>
            </w:r>
          </w:p>
        </w:tc>
        <w:tc>
          <w:tcPr>
            <w:tcW w:w="1180" w:type="dxa"/>
          </w:tcPr>
          <w:p w:rsidR="00C919D0" w:rsidRPr="00E10A2C" w:rsidRDefault="00EF79AF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</w:t>
            </w:r>
            <w:r w:rsidR="00C919D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1050" w:type="dxa"/>
          </w:tcPr>
          <w:p w:rsidR="00C919D0" w:rsidRPr="00E10A2C" w:rsidRDefault="00C919D0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8A6686" w:rsidRPr="002A50DE" w:rsidRDefault="008A6686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д/з</w:t>
            </w:r>
          </w:p>
          <w:p w:rsidR="00C919D0" w:rsidRPr="002A50DE" w:rsidRDefault="008A6686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подтягивание</w:t>
            </w:r>
          </w:p>
        </w:tc>
      </w:tr>
      <w:tr w:rsidR="00C919D0" w:rsidRPr="00E10A2C" w:rsidTr="00FB7409">
        <w:tc>
          <w:tcPr>
            <w:tcW w:w="675" w:type="dxa"/>
            <w:gridSpan w:val="2"/>
          </w:tcPr>
          <w:p w:rsidR="00C919D0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5617" w:type="dxa"/>
            <w:gridSpan w:val="3"/>
          </w:tcPr>
          <w:p w:rsidR="00C919D0" w:rsidRPr="00CF6655" w:rsidRDefault="00C919D0" w:rsidP="00CF6655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6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C919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Тестирование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подъём туловища</w:t>
            </w:r>
          </w:p>
          <w:p w:rsidR="00C919D0" w:rsidRPr="00CF6655" w:rsidRDefault="00C919D0" w:rsidP="00CF6655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6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Метание на заданное расстояние </w:t>
            </w:r>
          </w:p>
          <w:p w:rsidR="00C919D0" w:rsidRPr="00CF6655" w:rsidRDefault="00C919D0" w:rsidP="00BD31DC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40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Лапта.  Приёмы и передачи.</w:t>
            </w:r>
          </w:p>
        </w:tc>
        <w:tc>
          <w:tcPr>
            <w:tcW w:w="1180" w:type="dxa"/>
          </w:tcPr>
          <w:p w:rsidR="00C919D0" w:rsidRPr="00E10A2C" w:rsidRDefault="00EF79AF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lastRenderedPageBreak/>
              <w:t>9</w:t>
            </w:r>
            <w:r w:rsidR="00C919D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1050" w:type="dxa"/>
          </w:tcPr>
          <w:p w:rsidR="00C919D0" w:rsidRPr="00E10A2C" w:rsidRDefault="00C919D0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C919D0" w:rsidRPr="008A6686" w:rsidRDefault="00FB7409" w:rsidP="00336991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прыжки через 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lastRenderedPageBreak/>
              <w:t>скакалку за 10 сек</w:t>
            </w:r>
          </w:p>
        </w:tc>
      </w:tr>
      <w:tr w:rsidR="00C919D0" w:rsidRPr="00E10A2C" w:rsidTr="00FB7409">
        <w:tc>
          <w:tcPr>
            <w:tcW w:w="675" w:type="dxa"/>
            <w:gridSpan w:val="2"/>
          </w:tcPr>
          <w:p w:rsidR="00C919D0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lastRenderedPageBreak/>
              <w:t>17</w:t>
            </w:r>
          </w:p>
        </w:tc>
        <w:tc>
          <w:tcPr>
            <w:tcW w:w="5617" w:type="dxa"/>
            <w:gridSpan w:val="3"/>
          </w:tcPr>
          <w:p w:rsidR="00C919D0" w:rsidRDefault="00C919D0" w:rsidP="00BD31DC">
            <w:pPr>
              <w:spacing w:line="0" w:lineRule="atLeast"/>
              <w:ind w:right="5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9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Тестирование</w:t>
            </w:r>
            <w:r w:rsidRPr="00C919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бег 30 метров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.</w:t>
            </w:r>
          </w:p>
          <w:p w:rsidR="00C919D0" w:rsidRPr="00BF06CC" w:rsidRDefault="00C919D0" w:rsidP="00336991">
            <w:pPr>
              <w:spacing w:line="0" w:lineRule="atLeast"/>
              <w:ind w:left="56" w:right="5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«Охотники и утки»</w:t>
            </w:r>
          </w:p>
        </w:tc>
        <w:tc>
          <w:tcPr>
            <w:tcW w:w="1180" w:type="dxa"/>
          </w:tcPr>
          <w:p w:rsidR="00C919D0" w:rsidRPr="00E10A2C" w:rsidRDefault="00EF79AF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10</w:t>
            </w:r>
            <w:r w:rsidR="00C919D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1050" w:type="dxa"/>
          </w:tcPr>
          <w:p w:rsidR="00C919D0" w:rsidRPr="00E10A2C" w:rsidRDefault="00C919D0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C919D0" w:rsidRPr="00BF06CC" w:rsidRDefault="00FB7409" w:rsidP="00336991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прыжки через скакалку за 10 сек</w:t>
            </w:r>
          </w:p>
        </w:tc>
      </w:tr>
      <w:tr w:rsidR="00C919D0" w:rsidRPr="00E10A2C" w:rsidTr="00FB7409">
        <w:tc>
          <w:tcPr>
            <w:tcW w:w="675" w:type="dxa"/>
            <w:gridSpan w:val="2"/>
          </w:tcPr>
          <w:p w:rsidR="00C919D0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5617" w:type="dxa"/>
            <w:gridSpan w:val="3"/>
          </w:tcPr>
          <w:p w:rsidR="00C919D0" w:rsidRDefault="00C919D0" w:rsidP="00CF6655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9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Тестирование</w:t>
            </w:r>
            <w:r w:rsidRPr="00C919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бега на выносливость</w:t>
            </w:r>
          </w:p>
          <w:p w:rsidR="00C919D0" w:rsidRDefault="00C919D0" w:rsidP="00CF6655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Метание  на дальность и точность. </w:t>
            </w:r>
          </w:p>
          <w:p w:rsidR="00C919D0" w:rsidRPr="00CF6655" w:rsidRDefault="00C919D0" w:rsidP="00CF6655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Передача мяча в лапте. </w:t>
            </w:r>
          </w:p>
        </w:tc>
        <w:tc>
          <w:tcPr>
            <w:tcW w:w="1180" w:type="dxa"/>
          </w:tcPr>
          <w:p w:rsidR="00C919D0" w:rsidRPr="00E10A2C" w:rsidRDefault="00EF79AF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12</w:t>
            </w:r>
            <w:r w:rsidR="00C919D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1050" w:type="dxa"/>
          </w:tcPr>
          <w:p w:rsidR="00C919D0" w:rsidRPr="00E10A2C" w:rsidRDefault="00C919D0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C919D0" w:rsidRPr="00BF06CC" w:rsidRDefault="00FB7409" w:rsidP="00336991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прыжки через скакалку за 10 сек</w:t>
            </w:r>
          </w:p>
        </w:tc>
      </w:tr>
      <w:tr w:rsidR="00FB7409" w:rsidRPr="00E10A2C" w:rsidTr="00FB7409">
        <w:tc>
          <w:tcPr>
            <w:tcW w:w="675" w:type="dxa"/>
            <w:gridSpan w:val="2"/>
          </w:tcPr>
          <w:p w:rsidR="00FB7409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5617" w:type="dxa"/>
            <w:gridSpan w:val="3"/>
          </w:tcPr>
          <w:p w:rsidR="00FB7409" w:rsidRDefault="00FB7409" w:rsidP="00C919D0">
            <w:pPr>
              <w:spacing w:line="0" w:lineRule="atLeast"/>
              <w:ind w:right="56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919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Тестирование</w:t>
            </w:r>
            <w:r w:rsidRPr="00C919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наклона вперед</w:t>
            </w:r>
          </w:p>
          <w:p w:rsidR="00FB7409" w:rsidRDefault="00FB7409" w:rsidP="00C919D0">
            <w:pPr>
              <w:spacing w:line="0" w:lineRule="atLeast"/>
              <w:ind w:right="5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6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Метание на дальность отскока.</w:t>
            </w:r>
          </w:p>
          <w:p w:rsidR="00FB7409" w:rsidRPr="00BF06CC" w:rsidRDefault="00FB7409" w:rsidP="0066103B">
            <w:pPr>
              <w:spacing w:line="0" w:lineRule="atLeast"/>
              <w:ind w:right="5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«Пятнашки», «Заяц без логова»</w:t>
            </w:r>
          </w:p>
        </w:tc>
        <w:tc>
          <w:tcPr>
            <w:tcW w:w="1180" w:type="dxa"/>
          </w:tcPr>
          <w:p w:rsidR="00FB7409" w:rsidRPr="00E10A2C" w:rsidRDefault="00EF79AF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16</w:t>
            </w:r>
            <w:r w:rsidR="00FB7409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8A6686" w:rsidRDefault="00FB7409" w:rsidP="005C635B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прыжки через скакалку за 10 сек</w:t>
            </w:r>
          </w:p>
        </w:tc>
      </w:tr>
      <w:tr w:rsidR="00FB7409" w:rsidRPr="00E10A2C" w:rsidTr="00FB7409">
        <w:tc>
          <w:tcPr>
            <w:tcW w:w="675" w:type="dxa"/>
            <w:gridSpan w:val="2"/>
          </w:tcPr>
          <w:p w:rsidR="00FB7409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5617" w:type="dxa"/>
            <w:gridSpan w:val="3"/>
          </w:tcPr>
          <w:p w:rsidR="00FB7409" w:rsidRDefault="00FB7409" w:rsidP="009621AC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9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Тестирование</w:t>
            </w:r>
            <w:r w:rsidRPr="00C919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челночного бега</w:t>
            </w:r>
          </w:p>
          <w:p w:rsidR="00FB7409" w:rsidRPr="00BF06CC" w:rsidRDefault="00FB7409" w:rsidP="00336991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«Зайцы в огороде», «Лисы и куры»</w:t>
            </w:r>
          </w:p>
        </w:tc>
        <w:tc>
          <w:tcPr>
            <w:tcW w:w="1180" w:type="dxa"/>
          </w:tcPr>
          <w:p w:rsidR="00FB7409" w:rsidRPr="00E10A2C" w:rsidRDefault="00EF79AF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17</w:t>
            </w:r>
            <w:r w:rsidR="00FB7409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BF06CC" w:rsidRDefault="00FB7409" w:rsidP="005C635B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прыжки через скакалку за 10 сек</w:t>
            </w:r>
          </w:p>
        </w:tc>
      </w:tr>
      <w:tr w:rsidR="00FB7409" w:rsidRPr="00E10A2C" w:rsidTr="00FB7409">
        <w:tc>
          <w:tcPr>
            <w:tcW w:w="675" w:type="dxa"/>
            <w:gridSpan w:val="2"/>
          </w:tcPr>
          <w:p w:rsidR="00FB7409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5617" w:type="dxa"/>
            <w:gridSpan w:val="3"/>
          </w:tcPr>
          <w:p w:rsidR="00FB7409" w:rsidRDefault="00FB7409" w:rsidP="00336991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12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Эстафета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закрепление и совершенствование бега, прыжка, метания.</w:t>
            </w:r>
          </w:p>
          <w:p w:rsidR="00FB7409" w:rsidRPr="0066103B" w:rsidRDefault="00FB7409" w:rsidP="00336991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80" w:type="dxa"/>
          </w:tcPr>
          <w:p w:rsidR="00FB7409" w:rsidRPr="00E10A2C" w:rsidRDefault="00EF79AF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19</w:t>
            </w:r>
            <w:r w:rsidR="00FB7409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BF06CC" w:rsidRDefault="00FB7409" w:rsidP="005C635B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прыжки через скакалку за 10 сек</w:t>
            </w:r>
          </w:p>
        </w:tc>
      </w:tr>
      <w:tr w:rsidR="00FB7409" w:rsidRPr="00E10A2C" w:rsidTr="00FB7409">
        <w:tc>
          <w:tcPr>
            <w:tcW w:w="675" w:type="dxa"/>
            <w:gridSpan w:val="2"/>
          </w:tcPr>
          <w:p w:rsidR="00FB7409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5617" w:type="dxa"/>
            <w:gridSpan w:val="3"/>
          </w:tcPr>
          <w:p w:rsidR="00FB7409" w:rsidRPr="00BF06CC" w:rsidRDefault="00FB7409" w:rsidP="00336991">
            <w:pPr>
              <w:spacing w:line="0" w:lineRule="atLeast"/>
              <w:ind w:left="56" w:right="5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.Лапта. Удары битой. Бег с ускорением.</w:t>
            </w:r>
          </w:p>
        </w:tc>
        <w:tc>
          <w:tcPr>
            <w:tcW w:w="1180" w:type="dxa"/>
          </w:tcPr>
          <w:p w:rsidR="00FB7409" w:rsidRPr="00E10A2C" w:rsidRDefault="00EF79AF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23</w:t>
            </w:r>
            <w:r w:rsidR="00FB7409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8A6686" w:rsidRDefault="00FB7409" w:rsidP="005C635B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прыжки через скакалку за 10 сек</w:t>
            </w:r>
          </w:p>
        </w:tc>
      </w:tr>
      <w:tr w:rsidR="00FB7409" w:rsidRPr="00E10A2C" w:rsidTr="00FB7409">
        <w:tc>
          <w:tcPr>
            <w:tcW w:w="675" w:type="dxa"/>
            <w:gridSpan w:val="2"/>
          </w:tcPr>
          <w:p w:rsidR="00FB7409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5617" w:type="dxa"/>
            <w:gridSpan w:val="3"/>
          </w:tcPr>
          <w:p w:rsidR="00FB7409" w:rsidRPr="00BF06CC" w:rsidRDefault="00FB7409" w:rsidP="00336991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Лапта. Техник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тактические действия.</w:t>
            </w:r>
          </w:p>
        </w:tc>
        <w:tc>
          <w:tcPr>
            <w:tcW w:w="1180" w:type="dxa"/>
          </w:tcPr>
          <w:p w:rsidR="00FB7409" w:rsidRPr="00E10A2C" w:rsidRDefault="00EF79AF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24</w:t>
            </w:r>
            <w:r w:rsidR="00FB7409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.10 </w:t>
            </w: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BF06CC" w:rsidRDefault="00FB7409" w:rsidP="005C635B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прыжки через скакалку за 10 сек</w:t>
            </w:r>
          </w:p>
        </w:tc>
      </w:tr>
      <w:tr w:rsidR="00FB7409" w:rsidRPr="00E10A2C" w:rsidTr="00FB7409">
        <w:tc>
          <w:tcPr>
            <w:tcW w:w="675" w:type="dxa"/>
            <w:gridSpan w:val="2"/>
          </w:tcPr>
          <w:p w:rsidR="00FB7409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5617" w:type="dxa"/>
            <w:gridSpan w:val="3"/>
          </w:tcPr>
          <w:p w:rsidR="00FB7409" w:rsidRPr="00BF06CC" w:rsidRDefault="00FB7409" w:rsidP="00651B80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Лапта. Техник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тактические действия.</w:t>
            </w:r>
          </w:p>
        </w:tc>
        <w:tc>
          <w:tcPr>
            <w:tcW w:w="1180" w:type="dxa"/>
          </w:tcPr>
          <w:p w:rsidR="00FB7409" w:rsidRPr="00E10A2C" w:rsidRDefault="00EF79AF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26</w:t>
            </w:r>
            <w:r w:rsidR="00FB7409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BF06CC" w:rsidRDefault="00FB7409" w:rsidP="005C635B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прыжки через скакалку за 10 сек</w:t>
            </w:r>
          </w:p>
        </w:tc>
      </w:tr>
      <w:tr w:rsidR="00FB7409" w:rsidRPr="00E10A2C" w:rsidTr="00FB7409">
        <w:tc>
          <w:tcPr>
            <w:tcW w:w="675" w:type="dxa"/>
            <w:gridSpan w:val="2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5617" w:type="dxa"/>
            <w:gridSpan w:val="3"/>
          </w:tcPr>
          <w:p w:rsidR="00FB7409" w:rsidRPr="00470EF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  <w:r w:rsidRPr="00470EF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val="en-US" w:eastAsia="ar-SA"/>
              </w:rPr>
              <w:t>II</w:t>
            </w:r>
            <w:r w:rsidRPr="00470EF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 xml:space="preserve"> четверть</w:t>
            </w:r>
            <w:r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 xml:space="preserve">. </w:t>
            </w:r>
            <w:r w:rsidRPr="00470EF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 xml:space="preserve"> Гимнастика с элементами акробатики</w:t>
            </w:r>
          </w:p>
        </w:tc>
        <w:tc>
          <w:tcPr>
            <w:tcW w:w="118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FB7409" w:rsidRPr="00E10A2C" w:rsidTr="00FB7409">
        <w:tc>
          <w:tcPr>
            <w:tcW w:w="675" w:type="dxa"/>
            <w:gridSpan w:val="2"/>
          </w:tcPr>
          <w:p w:rsidR="00FB7409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</w:t>
            </w:r>
            <w:r w:rsidR="00836B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90" w:type="dxa"/>
            <w:gridSpan w:val="2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027" w:type="dxa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Техника безопасности во время занятий гимнастикой. Строевые упражнения. Построение в две шеренги. Повороты на месте.</w:t>
            </w:r>
          </w:p>
        </w:tc>
        <w:tc>
          <w:tcPr>
            <w:tcW w:w="1180" w:type="dxa"/>
          </w:tcPr>
          <w:p w:rsidR="00FB7409" w:rsidRPr="00E10A2C" w:rsidRDefault="00EF79AF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</w:t>
            </w:r>
            <w:r w:rsidR="00FB7409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2A50DE" w:rsidRDefault="00FB7409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Приседание на одной, наклон вперед</w:t>
            </w:r>
          </w:p>
        </w:tc>
      </w:tr>
      <w:tr w:rsidR="00FB7409" w:rsidRPr="00E10A2C" w:rsidTr="00FB7409">
        <w:tc>
          <w:tcPr>
            <w:tcW w:w="675" w:type="dxa"/>
            <w:gridSpan w:val="2"/>
          </w:tcPr>
          <w:p w:rsidR="00FB7409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</w:t>
            </w:r>
            <w:r w:rsidR="00836B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90" w:type="dxa"/>
            <w:gridSpan w:val="2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027" w:type="dxa"/>
          </w:tcPr>
          <w:p w:rsidR="00FB7409" w:rsidRPr="00E10A2C" w:rsidRDefault="00FB7409" w:rsidP="00B1306C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proofErr w:type="gramStart"/>
            <w:r w:rsidRPr="00B1306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Стойка</w:t>
            </w:r>
            <w:proofErr w:type="gramEnd"/>
            <w:r w:rsidRPr="00B1306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на лопатках согнув ноги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 Размыкание и смыкание приставными шагами. Повороты на месте.</w:t>
            </w:r>
          </w:p>
        </w:tc>
        <w:tc>
          <w:tcPr>
            <w:tcW w:w="1180" w:type="dxa"/>
          </w:tcPr>
          <w:p w:rsidR="00FB7409" w:rsidRPr="00E10A2C" w:rsidRDefault="00EF79AF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13</w:t>
            </w:r>
            <w:r w:rsidR="00FB7409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.11.</w:t>
            </w: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2A50DE" w:rsidRDefault="00FB7409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Приседание на одной</w:t>
            </w:r>
          </w:p>
        </w:tc>
      </w:tr>
      <w:tr w:rsidR="00FB7409" w:rsidRPr="00E10A2C" w:rsidTr="00FB7409">
        <w:tc>
          <w:tcPr>
            <w:tcW w:w="675" w:type="dxa"/>
            <w:gridSpan w:val="2"/>
          </w:tcPr>
          <w:p w:rsidR="00FB7409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</w:t>
            </w:r>
            <w:r w:rsidR="00836B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90" w:type="dxa"/>
            <w:gridSpan w:val="2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027" w:type="dxa"/>
          </w:tcPr>
          <w:p w:rsidR="00FB7409" w:rsidRPr="00E10A2C" w:rsidRDefault="00FB7409" w:rsidP="00651B8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proofErr w:type="gramStart"/>
            <w:r w:rsidRPr="00B1306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Стойка</w:t>
            </w:r>
            <w:proofErr w:type="gramEnd"/>
            <w:r w:rsidRPr="00B1306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на лопатках согнув ноги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. Перестроение из колонны по одному в  колонну по два. </w:t>
            </w:r>
          </w:p>
        </w:tc>
        <w:tc>
          <w:tcPr>
            <w:tcW w:w="118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</w:t>
            </w:r>
            <w:r w:rsidR="00EF79AF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2A50DE" w:rsidRDefault="00FB7409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Приседание на одной</w:t>
            </w:r>
          </w:p>
        </w:tc>
      </w:tr>
      <w:tr w:rsidR="00FB7409" w:rsidRPr="00E10A2C" w:rsidTr="00FB7409">
        <w:tc>
          <w:tcPr>
            <w:tcW w:w="675" w:type="dxa"/>
            <w:gridSpan w:val="2"/>
          </w:tcPr>
          <w:p w:rsidR="00FB7409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</w:t>
            </w:r>
            <w:r w:rsidR="00836B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90" w:type="dxa"/>
            <w:gridSpan w:val="2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027" w:type="dxa"/>
          </w:tcPr>
          <w:p w:rsidR="00FB7409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Стойка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на лопатках согнув ноги.</w:t>
            </w:r>
          </w:p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B1306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Кувырок в сторону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80" w:type="dxa"/>
          </w:tcPr>
          <w:p w:rsidR="00FB7409" w:rsidRPr="00E10A2C" w:rsidRDefault="00EF79AF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16</w:t>
            </w:r>
            <w:r w:rsidR="00FB7409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2A50DE" w:rsidRDefault="00FB7409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Приседание на одной</w:t>
            </w:r>
          </w:p>
        </w:tc>
      </w:tr>
      <w:tr w:rsidR="00FB7409" w:rsidRPr="00E10A2C" w:rsidTr="00FB7409">
        <w:tc>
          <w:tcPr>
            <w:tcW w:w="675" w:type="dxa"/>
            <w:gridSpan w:val="2"/>
          </w:tcPr>
          <w:p w:rsidR="00FB7409" w:rsidRPr="00E10A2C" w:rsidRDefault="00836B2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590" w:type="dxa"/>
            <w:gridSpan w:val="2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027" w:type="dxa"/>
          </w:tcPr>
          <w:p w:rsidR="00FB7409" w:rsidRDefault="00FB7409" w:rsidP="00B1306C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Из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стойки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на лопатках согнув ноги перекат 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lastRenderedPageBreak/>
              <w:t>вперёд в упор присев.</w:t>
            </w:r>
          </w:p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.Органы пищеварения. </w:t>
            </w:r>
          </w:p>
        </w:tc>
        <w:tc>
          <w:tcPr>
            <w:tcW w:w="1180" w:type="dxa"/>
          </w:tcPr>
          <w:p w:rsidR="00FB7409" w:rsidRPr="00E10A2C" w:rsidRDefault="00836B2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lastRenderedPageBreak/>
              <w:t>20</w:t>
            </w:r>
            <w:r w:rsidR="00FB7409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2A50DE" w:rsidRDefault="00FB7409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С.66 учебник.</w:t>
            </w:r>
          </w:p>
        </w:tc>
      </w:tr>
      <w:tr w:rsidR="00FB7409" w:rsidRPr="00E10A2C" w:rsidTr="00FB7409">
        <w:tc>
          <w:tcPr>
            <w:tcW w:w="675" w:type="dxa"/>
            <w:gridSpan w:val="2"/>
          </w:tcPr>
          <w:p w:rsidR="00FB7409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lastRenderedPageBreak/>
              <w:t>3</w:t>
            </w:r>
            <w:r w:rsidR="00836B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90" w:type="dxa"/>
            <w:gridSpan w:val="2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027" w:type="dxa"/>
          </w:tcPr>
          <w:p w:rsidR="00FB7409" w:rsidRPr="00E10A2C" w:rsidRDefault="00FB7409" w:rsidP="00651B80">
            <w:pPr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Техника выполнения кувырка вперед.</w:t>
            </w:r>
          </w:p>
        </w:tc>
        <w:tc>
          <w:tcPr>
            <w:tcW w:w="1180" w:type="dxa"/>
          </w:tcPr>
          <w:p w:rsidR="00FB7409" w:rsidRPr="00E10A2C" w:rsidRDefault="00836B2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21</w:t>
            </w:r>
            <w:r w:rsidR="00FB7409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2A50DE" w:rsidRDefault="00FB7409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наклон вперед</w:t>
            </w:r>
          </w:p>
        </w:tc>
      </w:tr>
      <w:tr w:rsidR="00FB7409" w:rsidRPr="00E10A2C" w:rsidTr="00FB7409">
        <w:tc>
          <w:tcPr>
            <w:tcW w:w="675" w:type="dxa"/>
            <w:gridSpan w:val="2"/>
          </w:tcPr>
          <w:p w:rsidR="00FB7409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</w:t>
            </w:r>
            <w:r w:rsidR="00836B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90" w:type="dxa"/>
            <w:gridSpan w:val="2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027" w:type="dxa"/>
          </w:tcPr>
          <w:p w:rsidR="00FB7409" w:rsidRPr="00E10A2C" w:rsidRDefault="00FB7409" w:rsidP="00B1306C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 Кувырок вперёд</w:t>
            </w:r>
          </w:p>
        </w:tc>
        <w:tc>
          <w:tcPr>
            <w:tcW w:w="1180" w:type="dxa"/>
          </w:tcPr>
          <w:p w:rsidR="00FB7409" w:rsidRPr="00E10A2C" w:rsidRDefault="00836B2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23</w:t>
            </w:r>
            <w:r w:rsidR="00FB7409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2A50DE" w:rsidRDefault="00FB7409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наклон вперед</w:t>
            </w:r>
          </w:p>
        </w:tc>
      </w:tr>
      <w:tr w:rsidR="00FB7409" w:rsidRPr="00E10A2C" w:rsidTr="00FB7409">
        <w:tc>
          <w:tcPr>
            <w:tcW w:w="675" w:type="dxa"/>
            <w:gridSpan w:val="2"/>
          </w:tcPr>
          <w:p w:rsidR="00FB7409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</w:t>
            </w:r>
            <w:r w:rsidR="00836B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90" w:type="dxa"/>
            <w:gridSpan w:val="2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027" w:type="dxa"/>
          </w:tcPr>
          <w:p w:rsidR="00FB7409" w:rsidRPr="00B1306C" w:rsidRDefault="00FB7409" w:rsidP="00651B8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B1306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Равновесие</w:t>
            </w:r>
          </w:p>
          <w:p w:rsidR="00FB7409" w:rsidRPr="00E10A2C" w:rsidRDefault="00FB7409" w:rsidP="00651B8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B1306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Равновесие на одной.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Перекаты в группировке лёжа на животе</w:t>
            </w:r>
          </w:p>
        </w:tc>
        <w:tc>
          <w:tcPr>
            <w:tcW w:w="1180" w:type="dxa"/>
          </w:tcPr>
          <w:p w:rsidR="00FB7409" w:rsidRPr="00E10A2C" w:rsidRDefault="00836B2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27</w:t>
            </w:r>
            <w:r w:rsidR="00FB7409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2A50DE" w:rsidRDefault="00FB7409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наклон вперед</w:t>
            </w:r>
          </w:p>
        </w:tc>
      </w:tr>
      <w:tr w:rsidR="00FB7409" w:rsidRPr="00E10A2C" w:rsidTr="00FB7409">
        <w:tc>
          <w:tcPr>
            <w:tcW w:w="675" w:type="dxa"/>
            <w:gridSpan w:val="2"/>
          </w:tcPr>
          <w:p w:rsidR="00FB7409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</w:t>
            </w:r>
            <w:r w:rsidR="00836B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90" w:type="dxa"/>
            <w:gridSpan w:val="2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5027" w:type="dxa"/>
          </w:tcPr>
          <w:p w:rsidR="00FB7409" w:rsidRPr="00B1306C" w:rsidRDefault="00FB7409" w:rsidP="00651B80">
            <w:pPr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B1306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Висы и упоры.</w:t>
            </w:r>
          </w:p>
          <w:p w:rsidR="00FB7409" w:rsidRPr="00E10A2C" w:rsidRDefault="00FB7409" w:rsidP="00651B8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B1306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В висе поднимание прямых ног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и </w:t>
            </w:r>
            <w:r w:rsidRPr="00B1306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согнутых ног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80" w:type="dxa"/>
          </w:tcPr>
          <w:p w:rsidR="00FB7409" w:rsidRPr="00E10A2C" w:rsidRDefault="00836B2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28</w:t>
            </w:r>
            <w:r w:rsidR="00FB7409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2A50DE" w:rsidRDefault="00FB7409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наклон вперед</w:t>
            </w:r>
          </w:p>
        </w:tc>
      </w:tr>
      <w:tr w:rsidR="00FB7409" w:rsidRPr="00E10A2C" w:rsidTr="00FB7409">
        <w:tc>
          <w:tcPr>
            <w:tcW w:w="675" w:type="dxa"/>
            <w:gridSpan w:val="2"/>
          </w:tcPr>
          <w:p w:rsidR="00FB7409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</w:t>
            </w:r>
            <w:r w:rsidR="00836B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90" w:type="dxa"/>
            <w:gridSpan w:val="2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027" w:type="dxa"/>
          </w:tcPr>
          <w:p w:rsidR="00FB7409" w:rsidRPr="00E10A2C" w:rsidRDefault="00FB7409" w:rsidP="00651B8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Висы. Вис спиной к гимнастической стенке поднимание согнутых и прямых ног.</w:t>
            </w:r>
          </w:p>
        </w:tc>
        <w:tc>
          <w:tcPr>
            <w:tcW w:w="1180" w:type="dxa"/>
          </w:tcPr>
          <w:p w:rsidR="00FB7409" w:rsidRPr="00E10A2C" w:rsidRDefault="00836B2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30</w:t>
            </w:r>
            <w:r w:rsidR="00FB7409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2A50DE" w:rsidRDefault="00FB7409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наклон вперед</w:t>
            </w:r>
          </w:p>
        </w:tc>
      </w:tr>
      <w:tr w:rsidR="00FB7409" w:rsidRPr="00E10A2C" w:rsidTr="00FB7409">
        <w:tc>
          <w:tcPr>
            <w:tcW w:w="675" w:type="dxa"/>
            <w:gridSpan w:val="2"/>
          </w:tcPr>
          <w:p w:rsidR="00FB7409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</w:t>
            </w:r>
            <w:r w:rsidR="00836B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90" w:type="dxa"/>
            <w:gridSpan w:val="2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5027" w:type="dxa"/>
          </w:tcPr>
          <w:p w:rsidR="00FB7409" w:rsidRDefault="00FB7409" w:rsidP="00651B8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Вис на согнутых руках.</w:t>
            </w:r>
          </w:p>
          <w:p w:rsidR="00FB7409" w:rsidRPr="00E10A2C" w:rsidRDefault="00FB7409" w:rsidP="00651B8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Считалочка. «Третий лишний», «Ноги на весу»</w:t>
            </w:r>
          </w:p>
        </w:tc>
        <w:tc>
          <w:tcPr>
            <w:tcW w:w="1180" w:type="dxa"/>
          </w:tcPr>
          <w:p w:rsidR="00FB7409" w:rsidRPr="00E10A2C" w:rsidRDefault="00836B2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</w:t>
            </w:r>
            <w:r w:rsidR="00FB7409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2A50DE" w:rsidRDefault="00FB7409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Прыжки в длину с места. С.135-137 считалочка </w:t>
            </w:r>
          </w:p>
        </w:tc>
      </w:tr>
      <w:tr w:rsidR="00FB7409" w:rsidRPr="00E10A2C" w:rsidTr="00FB7409">
        <w:tc>
          <w:tcPr>
            <w:tcW w:w="675" w:type="dxa"/>
            <w:gridSpan w:val="2"/>
          </w:tcPr>
          <w:p w:rsidR="00FB7409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</w:t>
            </w:r>
            <w:r w:rsidR="00836B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90" w:type="dxa"/>
            <w:gridSpan w:val="2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5027" w:type="dxa"/>
          </w:tcPr>
          <w:p w:rsidR="00FB7409" w:rsidRDefault="00FB7409" w:rsidP="00651B8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B1306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Лазанье по наклонной скамейке.</w:t>
            </w:r>
          </w:p>
          <w:p w:rsidR="00FB7409" w:rsidRPr="00E10A2C" w:rsidRDefault="00FB7409" w:rsidP="00651B8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Подтягивание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лежа на животе по горизонтальной скамейке.</w:t>
            </w:r>
          </w:p>
        </w:tc>
        <w:tc>
          <w:tcPr>
            <w:tcW w:w="1180" w:type="dxa"/>
          </w:tcPr>
          <w:p w:rsidR="00FB7409" w:rsidRPr="00E10A2C" w:rsidRDefault="00836B2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</w:t>
            </w:r>
            <w:r w:rsidR="00FB7409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2A50DE" w:rsidRDefault="00FB7409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в длину с места</w:t>
            </w:r>
          </w:p>
        </w:tc>
      </w:tr>
      <w:tr w:rsidR="00FB7409" w:rsidRPr="00E10A2C" w:rsidTr="00FB7409">
        <w:tc>
          <w:tcPr>
            <w:tcW w:w="675" w:type="dxa"/>
            <w:gridSpan w:val="2"/>
          </w:tcPr>
          <w:p w:rsidR="00FB7409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</w:t>
            </w:r>
            <w:r w:rsidR="00836B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90" w:type="dxa"/>
            <w:gridSpan w:val="2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5027" w:type="dxa"/>
          </w:tcPr>
          <w:p w:rsidR="00FB7409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Лазанье по гимнасти</w:t>
            </w:r>
            <w:r w:rsidRPr="00B1306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ческой стенке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</w:t>
            </w:r>
          </w:p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Лазанье  по наклонной скамейке в упоре присев.</w:t>
            </w:r>
          </w:p>
        </w:tc>
        <w:tc>
          <w:tcPr>
            <w:tcW w:w="1180" w:type="dxa"/>
          </w:tcPr>
          <w:p w:rsidR="00FB7409" w:rsidRPr="00E10A2C" w:rsidRDefault="00836B2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</w:t>
            </w:r>
            <w:r w:rsidR="00FB7409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2A50DE" w:rsidRDefault="00FB7409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в длину с места</w:t>
            </w:r>
          </w:p>
        </w:tc>
      </w:tr>
      <w:tr w:rsidR="00FB7409" w:rsidRPr="00E10A2C" w:rsidTr="00FB7409">
        <w:tc>
          <w:tcPr>
            <w:tcW w:w="675" w:type="dxa"/>
            <w:gridSpan w:val="2"/>
          </w:tcPr>
          <w:p w:rsidR="00FB7409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</w:t>
            </w:r>
            <w:r w:rsidR="00836B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90" w:type="dxa"/>
            <w:gridSpan w:val="2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5027" w:type="dxa"/>
          </w:tcPr>
          <w:p w:rsidR="00FB7409" w:rsidRDefault="00FB7409" w:rsidP="00651B8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Лазанье  по гимнастической стенке.</w:t>
            </w:r>
          </w:p>
          <w:p w:rsidR="00FB7409" w:rsidRPr="00E10A2C" w:rsidRDefault="00FB7409" w:rsidP="00651B8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Лазанье по наклонной скамейке в упоре присев и стоя на коленях.</w:t>
            </w:r>
          </w:p>
        </w:tc>
        <w:tc>
          <w:tcPr>
            <w:tcW w:w="1180" w:type="dxa"/>
          </w:tcPr>
          <w:p w:rsidR="00FB7409" w:rsidRPr="00E10A2C" w:rsidRDefault="00836B2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11.</w:t>
            </w:r>
            <w:r w:rsidR="00FB7409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2A50DE" w:rsidRDefault="00FB7409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в длину с места</w:t>
            </w:r>
          </w:p>
        </w:tc>
      </w:tr>
      <w:tr w:rsidR="00FB7409" w:rsidRPr="00E10A2C" w:rsidTr="00FB7409">
        <w:tc>
          <w:tcPr>
            <w:tcW w:w="675" w:type="dxa"/>
            <w:gridSpan w:val="2"/>
          </w:tcPr>
          <w:p w:rsidR="00FB7409" w:rsidRPr="00E10A2C" w:rsidRDefault="00836B2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39</w:t>
            </w:r>
          </w:p>
        </w:tc>
        <w:tc>
          <w:tcPr>
            <w:tcW w:w="590" w:type="dxa"/>
            <w:gridSpan w:val="2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5027" w:type="dxa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Перелезание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через горку матов и гимнастическую скамейку. </w:t>
            </w:r>
          </w:p>
        </w:tc>
        <w:tc>
          <w:tcPr>
            <w:tcW w:w="1180" w:type="dxa"/>
          </w:tcPr>
          <w:p w:rsidR="00FB7409" w:rsidRPr="00E10A2C" w:rsidRDefault="00836B2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12</w:t>
            </w:r>
            <w:r w:rsidR="00FB7409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2A50DE" w:rsidRDefault="00FB7409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в длину с места</w:t>
            </w:r>
          </w:p>
        </w:tc>
      </w:tr>
      <w:tr w:rsidR="00FB7409" w:rsidRPr="00E10A2C" w:rsidTr="00FB7409">
        <w:tc>
          <w:tcPr>
            <w:tcW w:w="675" w:type="dxa"/>
            <w:gridSpan w:val="2"/>
          </w:tcPr>
          <w:p w:rsidR="00FB7409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</w:t>
            </w:r>
            <w:r w:rsidR="00836B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90" w:type="dxa"/>
            <w:gridSpan w:val="2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5027" w:type="dxa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Лазанье по наклонной скамейке в упоре присев, в упоре стоя на коленях  и лёжа на животе, подтягиваясь руками.</w:t>
            </w:r>
          </w:p>
        </w:tc>
        <w:tc>
          <w:tcPr>
            <w:tcW w:w="1180" w:type="dxa"/>
          </w:tcPr>
          <w:p w:rsidR="00FB7409" w:rsidRPr="00E10A2C" w:rsidRDefault="00836B2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14</w:t>
            </w:r>
            <w:r w:rsidR="00FB7409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2A50DE" w:rsidRDefault="00FB7409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в длину с места</w:t>
            </w:r>
          </w:p>
        </w:tc>
      </w:tr>
      <w:tr w:rsidR="00FB7409" w:rsidRPr="00E10A2C" w:rsidTr="00FB7409">
        <w:tc>
          <w:tcPr>
            <w:tcW w:w="675" w:type="dxa"/>
            <w:gridSpan w:val="2"/>
          </w:tcPr>
          <w:p w:rsidR="00FB7409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</w:t>
            </w:r>
            <w:r w:rsidR="00836B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90" w:type="dxa"/>
            <w:gridSpan w:val="2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5027" w:type="dxa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Лазанье по гимнастической стенке с одновременным перехватом рук и перестановкой рук. </w:t>
            </w:r>
          </w:p>
        </w:tc>
        <w:tc>
          <w:tcPr>
            <w:tcW w:w="1180" w:type="dxa"/>
          </w:tcPr>
          <w:p w:rsidR="00FB7409" w:rsidRPr="00E10A2C" w:rsidRDefault="00836B2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18</w:t>
            </w:r>
            <w:r w:rsidR="00FB7409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2A50DE" w:rsidRDefault="00FB7409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в длину с места</w:t>
            </w:r>
          </w:p>
        </w:tc>
      </w:tr>
      <w:tr w:rsidR="00FB7409" w:rsidRPr="00E10A2C" w:rsidTr="00FB7409">
        <w:tc>
          <w:tcPr>
            <w:tcW w:w="675" w:type="dxa"/>
            <w:gridSpan w:val="2"/>
          </w:tcPr>
          <w:p w:rsidR="00FB7409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</w:t>
            </w:r>
            <w:r w:rsidR="00836B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90" w:type="dxa"/>
            <w:gridSpan w:val="2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5027" w:type="dxa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Перелезание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через гимнастического козла.</w:t>
            </w:r>
          </w:p>
        </w:tc>
        <w:tc>
          <w:tcPr>
            <w:tcW w:w="1180" w:type="dxa"/>
          </w:tcPr>
          <w:p w:rsidR="00FB7409" w:rsidRPr="00E10A2C" w:rsidRDefault="00836B2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19</w:t>
            </w:r>
            <w:r w:rsidR="00FB7409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2A50DE" w:rsidRDefault="00FB7409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в длину с места</w:t>
            </w:r>
          </w:p>
        </w:tc>
      </w:tr>
      <w:tr w:rsidR="00FB7409" w:rsidRPr="00E10A2C" w:rsidTr="00FB7409">
        <w:tc>
          <w:tcPr>
            <w:tcW w:w="675" w:type="dxa"/>
            <w:gridSpan w:val="2"/>
          </w:tcPr>
          <w:p w:rsidR="00FB7409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</w:t>
            </w:r>
            <w:r w:rsidR="00836B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90" w:type="dxa"/>
            <w:gridSpan w:val="2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5027" w:type="dxa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Равновесие. Стойка на носках, на одной ноге. Ходьба по гимнастической скамейке.</w:t>
            </w:r>
          </w:p>
        </w:tc>
        <w:tc>
          <w:tcPr>
            <w:tcW w:w="1180" w:type="dxa"/>
          </w:tcPr>
          <w:p w:rsidR="00FB7409" w:rsidRPr="00E10A2C" w:rsidRDefault="00836B2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21</w:t>
            </w:r>
            <w:r w:rsidR="00FB7409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2A50DE" w:rsidRDefault="00FB7409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в длину с места</w:t>
            </w:r>
          </w:p>
        </w:tc>
      </w:tr>
      <w:tr w:rsidR="00FB7409" w:rsidRPr="00E10A2C" w:rsidTr="00FB7409">
        <w:tc>
          <w:tcPr>
            <w:tcW w:w="675" w:type="dxa"/>
            <w:gridSpan w:val="2"/>
          </w:tcPr>
          <w:p w:rsidR="00FB7409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</w:t>
            </w:r>
            <w:r w:rsidR="00836B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90" w:type="dxa"/>
            <w:gridSpan w:val="2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5027" w:type="dxa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Перешагивание через мячи. Ходьба по рейке 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lastRenderedPageBreak/>
              <w:t xml:space="preserve">гимнастической скамейки.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Повороты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кругом стоя и при ходьбе на носках и на рейке гимнастической скамейки.</w:t>
            </w:r>
          </w:p>
        </w:tc>
        <w:tc>
          <w:tcPr>
            <w:tcW w:w="1180" w:type="dxa"/>
          </w:tcPr>
          <w:p w:rsidR="00FB7409" w:rsidRPr="00E10A2C" w:rsidRDefault="00836B2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lastRenderedPageBreak/>
              <w:t>25</w:t>
            </w:r>
            <w:r w:rsidR="00FB7409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2A50DE" w:rsidRDefault="00FB7409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Прыжки в </w:t>
            </w: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lastRenderedPageBreak/>
              <w:t>длину с места</w:t>
            </w:r>
          </w:p>
        </w:tc>
      </w:tr>
      <w:tr w:rsidR="00FB7409" w:rsidRPr="00E10A2C" w:rsidTr="00FB7409">
        <w:tc>
          <w:tcPr>
            <w:tcW w:w="675" w:type="dxa"/>
            <w:gridSpan w:val="2"/>
          </w:tcPr>
          <w:p w:rsidR="00FB7409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lastRenderedPageBreak/>
              <w:t>4</w:t>
            </w:r>
            <w:r w:rsidR="00836B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90" w:type="dxa"/>
            <w:gridSpan w:val="2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5027" w:type="dxa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Танцевальные упражнения. Шаг с прискоком</w:t>
            </w:r>
          </w:p>
        </w:tc>
        <w:tc>
          <w:tcPr>
            <w:tcW w:w="1180" w:type="dxa"/>
          </w:tcPr>
          <w:p w:rsidR="00FB7409" w:rsidRPr="00E10A2C" w:rsidRDefault="00836B2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26</w:t>
            </w:r>
            <w:r w:rsidR="00FB7409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2A50DE" w:rsidRDefault="00FB7409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в длину с места</w:t>
            </w:r>
          </w:p>
        </w:tc>
      </w:tr>
      <w:tr w:rsidR="00FB7409" w:rsidRPr="00E10A2C" w:rsidTr="00FB7409">
        <w:tc>
          <w:tcPr>
            <w:tcW w:w="675" w:type="dxa"/>
            <w:gridSpan w:val="2"/>
          </w:tcPr>
          <w:p w:rsidR="00FB7409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</w:t>
            </w:r>
            <w:r w:rsidR="00836B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90" w:type="dxa"/>
            <w:gridSpan w:val="2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5027" w:type="dxa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Приставные шаги</w:t>
            </w:r>
          </w:p>
        </w:tc>
        <w:tc>
          <w:tcPr>
            <w:tcW w:w="1180" w:type="dxa"/>
          </w:tcPr>
          <w:p w:rsidR="00FB7409" w:rsidRPr="00E10A2C" w:rsidRDefault="00836B2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28</w:t>
            </w:r>
            <w:r w:rsidR="00FB7409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.12 </w:t>
            </w: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2A50DE" w:rsidRDefault="00FB7409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в длину с места</w:t>
            </w:r>
          </w:p>
        </w:tc>
      </w:tr>
      <w:tr w:rsidR="00FB7409" w:rsidRPr="00E10A2C" w:rsidTr="00FB7409">
        <w:tc>
          <w:tcPr>
            <w:tcW w:w="6292" w:type="dxa"/>
            <w:gridSpan w:val="5"/>
          </w:tcPr>
          <w:p w:rsidR="00FB7409" w:rsidRPr="00470EF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  <w:r w:rsidRPr="00470EF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val="en-US" w:eastAsia="ar-SA"/>
              </w:rPr>
              <w:t>III</w:t>
            </w:r>
            <w:r w:rsidR="00836B2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 xml:space="preserve"> </w:t>
            </w:r>
            <w:r w:rsidRPr="00470EF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четверть  Лыжная подготовка</w:t>
            </w:r>
          </w:p>
        </w:tc>
        <w:tc>
          <w:tcPr>
            <w:tcW w:w="118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2A50DE" w:rsidRDefault="00FB7409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</w:p>
        </w:tc>
      </w:tr>
      <w:tr w:rsidR="00FB7409" w:rsidRPr="00E10A2C" w:rsidTr="00FB7409">
        <w:tc>
          <w:tcPr>
            <w:tcW w:w="675" w:type="dxa"/>
            <w:gridSpan w:val="2"/>
          </w:tcPr>
          <w:p w:rsidR="00FB7409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</w:t>
            </w:r>
            <w:r w:rsidR="0047001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37" w:type="dxa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080" w:type="dxa"/>
            <w:gridSpan w:val="2"/>
          </w:tcPr>
          <w:p w:rsidR="00FB7409" w:rsidRPr="00191640" w:rsidRDefault="00FB7409" w:rsidP="0019164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Техника безопасности во время уроков по лыжной подготовке.</w:t>
            </w:r>
          </w:p>
          <w:p w:rsidR="00FB7409" w:rsidRPr="00191640" w:rsidRDefault="00FB7409" w:rsidP="00191640">
            <w:pPr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19164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Требования к 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одежде и обуви во время занятий.</w:t>
            </w:r>
          </w:p>
          <w:p w:rsidR="00FB7409" w:rsidRPr="00E10A2C" w:rsidRDefault="00FB7409" w:rsidP="0019164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19164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Переноска и надевание лыж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80" w:type="dxa"/>
          </w:tcPr>
          <w:p w:rsidR="00FB7409" w:rsidRPr="00E10A2C" w:rsidRDefault="00836B2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11</w:t>
            </w:r>
            <w:r w:rsidR="00FB7409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.01</w:t>
            </w: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2A50DE" w:rsidRDefault="00FB7409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Ходьба на лыжах, подъем прямых ног </w:t>
            </w:r>
            <w:proofErr w:type="gramStart"/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в</w:t>
            </w:r>
            <w:proofErr w:type="gramEnd"/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и.п. лежа</w:t>
            </w:r>
          </w:p>
        </w:tc>
      </w:tr>
      <w:tr w:rsidR="00FB7409" w:rsidRPr="00E10A2C" w:rsidTr="00FB7409">
        <w:tc>
          <w:tcPr>
            <w:tcW w:w="675" w:type="dxa"/>
            <w:gridSpan w:val="2"/>
          </w:tcPr>
          <w:p w:rsidR="00FB7409" w:rsidRPr="00E10A2C" w:rsidRDefault="0047001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537" w:type="dxa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080" w:type="dxa"/>
            <w:gridSpan w:val="2"/>
          </w:tcPr>
          <w:p w:rsidR="00FB7409" w:rsidRPr="00E10A2C" w:rsidRDefault="00FB7409" w:rsidP="0019164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Требование </w:t>
            </w:r>
            <w:r w:rsidRPr="0019164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к одежде и обуви во время заняти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й. Переноска и надевание лыж.</w:t>
            </w:r>
          </w:p>
        </w:tc>
        <w:tc>
          <w:tcPr>
            <w:tcW w:w="1180" w:type="dxa"/>
          </w:tcPr>
          <w:p w:rsidR="00FB7409" w:rsidRPr="00E10A2C" w:rsidRDefault="00836B2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15</w:t>
            </w:r>
            <w:r w:rsidR="00FB7409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.01</w:t>
            </w: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2A50DE" w:rsidRDefault="00FB7409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Ходьба </w:t>
            </w:r>
            <w:r w:rsid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на лыжах</w:t>
            </w:r>
          </w:p>
        </w:tc>
      </w:tr>
      <w:tr w:rsidR="00FB7409" w:rsidRPr="00E10A2C" w:rsidTr="00FB7409">
        <w:tc>
          <w:tcPr>
            <w:tcW w:w="675" w:type="dxa"/>
            <w:gridSpan w:val="2"/>
          </w:tcPr>
          <w:p w:rsidR="00FB7409" w:rsidRPr="00E10A2C" w:rsidRDefault="0047001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49</w:t>
            </w:r>
          </w:p>
        </w:tc>
        <w:tc>
          <w:tcPr>
            <w:tcW w:w="537" w:type="dxa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080" w:type="dxa"/>
            <w:gridSpan w:val="2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Значение занятий лыжами для укрепления здоровья и закаливания. Переноска и надевание лыж.</w:t>
            </w:r>
          </w:p>
        </w:tc>
        <w:tc>
          <w:tcPr>
            <w:tcW w:w="1180" w:type="dxa"/>
          </w:tcPr>
          <w:p w:rsidR="00FB7409" w:rsidRPr="00E10A2C" w:rsidRDefault="00836B2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16</w:t>
            </w:r>
            <w:r w:rsidR="00FB7409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.01</w:t>
            </w: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2A50DE" w:rsidRDefault="00FB7409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Ходьба на лыжах,</w:t>
            </w:r>
          </w:p>
        </w:tc>
      </w:tr>
      <w:tr w:rsidR="00FB7409" w:rsidRPr="00E10A2C" w:rsidTr="00FB7409">
        <w:tc>
          <w:tcPr>
            <w:tcW w:w="675" w:type="dxa"/>
            <w:gridSpan w:val="2"/>
          </w:tcPr>
          <w:p w:rsidR="00FB7409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</w:t>
            </w:r>
            <w:r w:rsidR="0047001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37" w:type="dxa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080" w:type="dxa"/>
            <w:gridSpan w:val="2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Особенности дыхания. Переноска и надевание лыж. Первая помощь при травмах.</w:t>
            </w:r>
          </w:p>
        </w:tc>
        <w:tc>
          <w:tcPr>
            <w:tcW w:w="1180" w:type="dxa"/>
          </w:tcPr>
          <w:p w:rsidR="00FB7409" w:rsidRPr="00E10A2C" w:rsidRDefault="00836B2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18</w:t>
            </w:r>
            <w:r w:rsidR="00FB7409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.01</w:t>
            </w: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2A50DE" w:rsidRDefault="00FB7409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С.91 учебник.</w:t>
            </w:r>
          </w:p>
        </w:tc>
      </w:tr>
      <w:tr w:rsidR="00FB7409" w:rsidRPr="00E10A2C" w:rsidTr="00FB7409">
        <w:tc>
          <w:tcPr>
            <w:tcW w:w="675" w:type="dxa"/>
            <w:gridSpan w:val="2"/>
          </w:tcPr>
          <w:p w:rsidR="00FB7409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</w:t>
            </w:r>
            <w:r w:rsidR="0047001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37" w:type="dxa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080" w:type="dxa"/>
            <w:gridSpan w:val="2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Требования к температурному режиму. Переноска и надевание лыж</w:t>
            </w:r>
          </w:p>
        </w:tc>
        <w:tc>
          <w:tcPr>
            <w:tcW w:w="1180" w:type="dxa"/>
          </w:tcPr>
          <w:p w:rsidR="00FB7409" w:rsidRPr="00E10A2C" w:rsidRDefault="00836B2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22</w:t>
            </w:r>
            <w:r w:rsidR="00FB7409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.01</w:t>
            </w: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2A50DE" w:rsidRDefault="00FB7409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Ходьба на лыжах,</w:t>
            </w:r>
          </w:p>
        </w:tc>
      </w:tr>
      <w:tr w:rsidR="00FB7409" w:rsidRPr="00E10A2C" w:rsidTr="00FB7409">
        <w:tc>
          <w:tcPr>
            <w:tcW w:w="675" w:type="dxa"/>
            <w:gridSpan w:val="2"/>
          </w:tcPr>
          <w:p w:rsidR="00FB7409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</w:t>
            </w:r>
            <w:r w:rsidR="0047001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37" w:type="dxa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080" w:type="dxa"/>
            <w:gridSpan w:val="2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Понятие об обморожении. Переноска и надевание лыж.</w:t>
            </w:r>
          </w:p>
        </w:tc>
        <w:tc>
          <w:tcPr>
            <w:tcW w:w="1180" w:type="dxa"/>
          </w:tcPr>
          <w:p w:rsidR="00FB7409" w:rsidRPr="00E10A2C" w:rsidRDefault="00836B2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23</w:t>
            </w:r>
            <w:r w:rsidR="00FB7409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.01</w:t>
            </w: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2A50DE" w:rsidRDefault="00FB7409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Ходьба на лыжах,</w:t>
            </w:r>
          </w:p>
        </w:tc>
      </w:tr>
      <w:tr w:rsidR="00FB7409" w:rsidRPr="00E10A2C" w:rsidTr="00FB7409">
        <w:tc>
          <w:tcPr>
            <w:tcW w:w="675" w:type="dxa"/>
            <w:gridSpan w:val="2"/>
          </w:tcPr>
          <w:p w:rsidR="00FB7409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</w:t>
            </w:r>
            <w:r w:rsidR="0047001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37" w:type="dxa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080" w:type="dxa"/>
            <w:gridSpan w:val="2"/>
          </w:tcPr>
          <w:p w:rsidR="00FB7409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Ступающий шаг с палками и без палок.</w:t>
            </w:r>
          </w:p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/Акробатика./</w:t>
            </w:r>
          </w:p>
        </w:tc>
        <w:tc>
          <w:tcPr>
            <w:tcW w:w="1180" w:type="dxa"/>
          </w:tcPr>
          <w:p w:rsidR="00FB7409" w:rsidRPr="00E10A2C" w:rsidRDefault="00836B2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25</w:t>
            </w:r>
            <w:r w:rsidR="00FB7409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.01</w:t>
            </w: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2A50DE" w:rsidRDefault="00FB7409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С.153-156 учеб.</w:t>
            </w:r>
          </w:p>
        </w:tc>
      </w:tr>
      <w:tr w:rsidR="00FB7409" w:rsidRPr="00E10A2C" w:rsidTr="00FB7409">
        <w:tc>
          <w:tcPr>
            <w:tcW w:w="675" w:type="dxa"/>
            <w:gridSpan w:val="2"/>
          </w:tcPr>
          <w:p w:rsidR="00FB7409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</w:t>
            </w:r>
            <w:r w:rsidR="0047001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37" w:type="dxa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080" w:type="dxa"/>
            <w:gridSpan w:val="2"/>
          </w:tcPr>
          <w:p w:rsidR="00FB7409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1729C4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Ступающий шаг с палками и без палок</w:t>
            </w:r>
          </w:p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/Акробатика./</w:t>
            </w:r>
          </w:p>
        </w:tc>
        <w:tc>
          <w:tcPr>
            <w:tcW w:w="1180" w:type="dxa"/>
          </w:tcPr>
          <w:p w:rsidR="00FB7409" w:rsidRPr="00E10A2C" w:rsidRDefault="00836B2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29</w:t>
            </w:r>
            <w:r w:rsidR="00FB7409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.01 </w:t>
            </w: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2A50DE" w:rsidRDefault="00FB7409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Ходьба на лыжах,</w:t>
            </w:r>
          </w:p>
        </w:tc>
      </w:tr>
      <w:tr w:rsidR="00FB7409" w:rsidRPr="00E10A2C" w:rsidTr="00FB7409">
        <w:tc>
          <w:tcPr>
            <w:tcW w:w="675" w:type="dxa"/>
            <w:gridSpan w:val="2"/>
          </w:tcPr>
          <w:p w:rsidR="00FB7409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</w:t>
            </w:r>
            <w:r w:rsidR="0047001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37" w:type="dxa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5080" w:type="dxa"/>
            <w:gridSpan w:val="2"/>
          </w:tcPr>
          <w:p w:rsidR="00FB7409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Скользящий шаг  с палками и без палок.</w:t>
            </w:r>
          </w:p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/Акробатика./</w:t>
            </w:r>
          </w:p>
        </w:tc>
        <w:tc>
          <w:tcPr>
            <w:tcW w:w="1180" w:type="dxa"/>
          </w:tcPr>
          <w:p w:rsidR="00FB7409" w:rsidRPr="00E10A2C" w:rsidRDefault="00836B2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30</w:t>
            </w:r>
            <w:r w:rsidR="00FB7409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.01 </w:t>
            </w: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2A50DE" w:rsidRDefault="00FB7409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Ходьба на лыжах,</w:t>
            </w:r>
          </w:p>
        </w:tc>
      </w:tr>
      <w:tr w:rsidR="00FB7409" w:rsidRPr="00E10A2C" w:rsidTr="00FB7409">
        <w:tc>
          <w:tcPr>
            <w:tcW w:w="675" w:type="dxa"/>
            <w:gridSpan w:val="2"/>
          </w:tcPr>
          <w:p w:rsidR="00FB7409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</w:t>
            </w:r>
            <w:r w:rsidR="0047001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37" w:type="dxa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080" w:type="dxa"/>
            <w:gridSpan w:val="2"/>
          </w:tcPr>
          <w:p w:rsidR="00FB7409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Скользящий</w:t>
            </w:r>
            <w:r w:rsidRPr="001729C4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шаг с палками и без палок</w:t>
            </w:r>
          </w:p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/Акробатика./</w:t>
            </w:r>
          </w:p>
        </w:tc>
        <w:tc>
          <w:tcPr>
            <w:tcW w:w="1180" w:type="dxa"/>
          </w:tcPr>
          <w:p w:rsidR="00FB7409" w:rsidRPr="00E10A2C" w:rsidRDefault="00836B2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1.</w:t>
            </w:r>
            <w:r w:rsidR="00FB7409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2A50DE" w:rsidRDefault="00FB7409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</w:t>
            </w:r>
          </w:p>
        </w:tc>
      </w:tr>
      <w:tr w:rsidR="00FB7409" w:rsidRPr="00E10A2C" w:rsidTr="00FB7409">
        <w:tc>
          <w:tcPr>
            <w:tcW w:w="675" w:type="dxa"/>
            <w:gridSpan w:val="2"/>
          </w:tcPr>
          <w:p w:rsidR="00FB7409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</w:t>
            </w:r>
            <w:r w:rsidR="0047001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37" w:type="dxa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5080" w:type="dxa"/>
            <w:gridSpan w:val="2"/>
          </w:tcPr>
          <w:p w:rsidR="00FB7409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Повороты переступанием.</w:t>
            </w:r>
          </w:p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/Акробатика./</w:t>
            </w:r>
          </w:p>
        </w:tc>
        <w:tc>
          <w:tcPr>
            <w:tcW w:w="1180" w:type="dxa"/>
          </w:tcPr>
          <w:p w:rsidR="00FB7409" w:rsidRPr="00E10A2C" w:rsidRDefault="00836B2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</w:t>
            </w:r>
            <w:r w:rsidR="00FB7409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.02</w:t>
            </w: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2A50DE" w:rsidRDefault="00FB7409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</w:t>
            </w:r>
          </w:p>
        </w:tc>
      </w:tr>
      <w:tr w:rsidR="00FB7409" w:rsidRPr="00E10A2C" w:rsidTr="00FB7409">
        <w:tc>
          <w:tcPr>
            <w:tcW w:w="675" w:type="dxa"/>
            <w:gridSpan w:val="2"/>
          </w:tcPr>
          <w:p w:rsidR="00FB7409" w:rsidRPr="00E10A2C" w:rsidRDefault="0047001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58</w:t>
            </w:r>
          </w:p>
        </w:tc>
        <w:tc>
          <w:tcPr>
            <w:tcW w:w="537" w:type="dxa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5080" w:type="dxa"/>
            <w:gridSpan w:val="2"/>
          </w:tcPr>
          <w:p w:rsidR="00FB7409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Подъемы и спуски под уклон.</w:t>
            </w:r>
          </w:p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/Акробатика./</w:t>
            </w:r>
          </w:p>
        </w:tc>
        <w:tc>
          <w:tcPr>
            <w:tcW w:w="1180" w:type="dxa"/>
          </w:tcPr>
          <w:p w:rsidR="00FB7409" w:rsidRPr="00E10A2C" w:rsidRDefault="0047001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</w:t>
            </w:r>
            <w:r w:rsidR="00FB7409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.02</w:t>
            </w: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2A50DE" w:rsidRDefault="00FB7409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</w:t>
            </w:r>
          </w:p>
        </w:tc>
      </w:tr>
      <w:tr w:rsidR="00FB7409" w:rsidRPr="00E10A2C" w:rsidTr="00FB7409">
        <w:tc>
          <w:tcPr>
            <w:tcW w:w="675" w:type="dxa"/>
            <w:gridSpan w:val="2"/>
          </w:tcPr>
          <w:p w:rsidR="00FB7409" w:rsidRPr="00E10A2C" w:rsidRDefault="0047001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59</w:t>
            </w:r>
          </w:p>
        </w:tc>
        <w:tc>
          <w:tcPr>
            <w:tcW w:w="537" w:type="dxa"/>
          </w:tcPr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5080" w:type="dxa"/>
            <w:gridSpan w:val="2"/>
          </w:tcPr>
          <w:p w:rsidR="00FB7409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Скользящий шаг с палками.</w:t>
            </w:r>
          </w:p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/Акробатика./</w:t>
            </w:r>
          </w:p>
        </w:tc>
        <w:tc>
          <w:tcPr>
            <w:tcW w:w="1180" w:type="dxa"/>
          </w:tcPr>
          <w:p w:rsidR="00FB7409" w:rsidRPr="00E10A2C" w:rsidRDefault="00836B2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</w:t>
            </w:r>
            <w:r w:rsidR="00FB7409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.02</w:t>
            </w: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2A50DE" w:rsidRDefault="00FB7409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</w:t>
            </w:r>
          </w:p>
        </w:tc>
      </w:tr>
      <w:tr w:rsidR="00FB7409" w:rsidRPr="00E10A2C" w:rsidTr="00FB7409">
        <w:tc>
          <w:tcPr>
            <w:tcW w:w="669" w:type="dxa"/>
          </w:tcPr>
          <w:p w:rsidR="00FB7409" w:rsidRPr="00E10A2C" w:rsidRDefault="00E55B6A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lastRenderedPageBreak/>
              <w:t>6</w:t>
            </w:r>
            <w:r w:rsidR="0047001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43" w:type="dxa"/>
            <w:gridSpan w:val="2"/>
          </w:tcPr>
          <w:p w:rsidR="00FB7409" w:rsidRPr="00CC7CD1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CC7CD1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5080" w:type="dxa"/>
            <w:gridSpan w:val="2"/>
          </w:tcPr>
          <w:p w:rsidR="00FB7409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55526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Подъёмы и спуски  с небольших склонов.</w:t>
            </w:r>
          </w:p>
          <w:p w:rsidR="00FB7409" w:rsidRPr="0055526E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/Акробатика./</w:t>
            </w:r>
          </w:p>
        </w:tc>
        <w:tc>
          <w:tcPr>
            <w:tcW w:w="1180" w:type="dxa"/>
          </w:tcPr>
          <w:p w:rsidR="00FB7409" w:rsidRPr="00E10A2C" w:rsidRDefault="00836B2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12</w:t>
            </w:r>
            <w:r w:rsidR="00FB7409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.02</w:t>
            </w: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2A50DE" w:rsidRDefault="00FB7409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</w:t>
            </w:r>
          </w:p>
        </w:tc>
      </w:tr>
      <w:tr w:rsidR="00FB7409" w:rsidRPr="00E10A2C" w:rsidTr="00FB7409">
        <w:tc>
          <w:tcPr>
            <w:tcW w:w="669" w:type="dxa"/>
          </w:tcPr>
          <w:p w:rsidR="00FB7409" w:rsidRPr="00E10A2C" w:rsidRDefault="00E55B6A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</w:t>
            </w:r>
            <w:r w:rsidR="0047001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43" w:type="dxa"/>
            <w:gridSpan w:val="2"/>
          </w:tcPr>
          <w:p w:rsidR="00FB7409" w:rsidRPr="00E10A2C" w:rsidRDefault="00FB7409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5080" w:type="dxa"/>
            <w:gridSpan w:val="2"/>
          </w:tcPr>
          <w:p w:rsidR="005D6F5F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Повороты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переступан</w:t>
            </w:r>
            <w:proofErr w:type="spellEnd"/>
          </w:p>
          <w:p w:rsidR="00FB7409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ием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</w:t>
            </w:r>
          </w:p>
          <w:p w:rsidR="00FB7409" w:rsidRPr="0055526E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/Акробатика./</w:t>
            </w:r>
          </w:p>
        </w:tc>
        <w:tc>
          <w:tcPr>
            <w:tcW w:w="1180" w:type="dxa"/>
          </w:tcPr>
          <w:p w:rsidR="00FB7409" w:rsidRDefault="00836B2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13</w:t>
            </w:r>
            <w:r w:rsidR="00FB7409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.02</w:t>
            </w: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2A50DE" w:rsidRDefault="00FB7409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</w:t>
            </w:r>
          </w:p>
        </w:tc>
      </w:tr>
      <w:tr w:rsidR="00FB7409" w:rsidRPr="00E10A2C" w:rsidTr="00FB7409">
        <w:tc>
          <w:tcPr>
            <w:tcW w:w="669" w:type="dxa"/>
          </w:tcPr>
          <w:p w:rsidR="00FB7409" w:rsidRPr="00E10A2C" w:rsidRDefault="00E55B6A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</w:t>
            </w:r>
            <w:r w:rsidR="0047001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43" w:type="dxa"/>
            <w:gridSpan w:val="2"/>
          </w:tcPr>
          <w:p w:rsidR="00FB7409" w:rsidRPr="00E10A2C" w:rsidRDefault="00FB7409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5080" w:type="dxa"/>
            <w:gridSpan w:val="2"/>
          </w:tcPr>
          <w:p w:rsidR="00FB7409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Передвижение на лыжах </w:t>
            </w:r>
          </w:p>
          <w:p w:rsidR="00FB7409" w:rsidRPr="0055526E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/Акробатика./</w:t>
            </w:r>
          </w:p>
        </w:tc>
        <w:tc>
          <w:tcPr>
            <w:tcW w:w="1180" w:type="dxa"/>
          </w:tcPr>
          <w:p w:rsidR="00FB7409" w:rsidRDefault="00836B2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15</w:t>
            </w:r>
            <w:r w:rsidR="00FB7409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.02</w:t>
            </w: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2A50DE" w:rsidRDefault="00FB7409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</w:t>
            </w:r>
          </w:p>
        </w:tc>
      </w:tr>
      <w:tr w:rsidR="00FB7409" w:rsidRPr="00E10A2C" w:rsidTr="00FB7409">
        <w:tc>
          <w:tcPr>
            <w:tcW w:w="669" w:type="dxa"/>
          </w:tcPr>
          <w:p w:rsidR="00FB7409" w:rsidRPr="00E10A2C" w:rsidRDefault="00E55B6A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</w:t>
            </w:r>
            <w:r w:rsidR="0047001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43" w:type="dxa"/>
            <w:gridSpan w:val="2"/>
          </w:tcPr>
          <w:p w:rsidR="00FB7409" w:rsidRPr="00E10A2C" w:rsidRDefault="00FB7409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5080" w:type="dxa"/>
            <w:gridSpan w:val="2"/>
          </w:tcPr>
          <w:p w:rsidR="00FB7409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Повороты переступанием.</w:t>
            </w:r>
          </w:p>
          <w:p w:rsidR="00FB7409" w:rsidRPr="0055526E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/Акробатика./</w:t>
            </w:r>
          </w:p>
        </w:tc>
        <w:tc>
          <w:tcPr>
            <w:tcW w:w="1180" w:type="dxa"/>
          </w:tcPr>
          <w:p w:rsidR="00FB7409" w:rsidRDefault="00836B2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19</w:t>
            </w:r>
            <w:r w:rsidR="00FB7409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.02</w:t>
            </w: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2A50DE" w:rsidRDefault="00FB7409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</w:t>
            </w:r>
          </w:p>
        </w:tc>
      </w:tr>
      <w:tr w:rsidR="00FB7409" w:rsidRPr="00E10A2C" w:rsidTr="00FB7409">
        <w:tc>
          <w:tcPr>
            <w:tcW w:w="675" w:type="dxa"/>
            <w:gridSpan w:val="2"/>
          </w:tcPr>
          <w:p w:rsidR="00FB7409" w:rsidRPr="00E10A2C" w:rsidRDefault="00E55B6A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</w:t>
            </w:r>
            <w:r w:rsidR="0047001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37" w:type="dxa"/>
          </w:tcPr>
          <w:p w:rsidR="00FB7409" w:rsidRPr="00E10A2C" w:rsidRDefault="00FB7409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5080" w:type="dxa"/>
            <w:gridSpan w:val="2"/>
          </w:tcPr>
          <w:p w:rsidR="00FB7409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55526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Подъёмы и спуски  с небольших склонов.</w:t>
            </w:r>
          </w:p>
          <w:p w:rsidR="00FB7409" w:rsidRPr="00E10A2C" w:rsidRDefault="00FB7409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/Акробатика./</w:t>
            </w:r>
          </w:p>
        </w:tc>
        <w:tc>
          <w:tcPr>
            <w:tcW w:w="1180" w:type="dxa"/>
          </w:tcPr>
          <w:p w:rsidR="00FB7409" w:rsidRPr="00E10A2C" w:rsidRDefault="00836B2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20</w:t>
            </w:r>
            <w:r w:rsidR="00FB7409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.02</w:t>
            </w:r>
          </w:p>
        </w:tc>
        <w:tc>
          <w:tcPr>
            <w:tcW w:w="1050" w:type="dxa"/>
          </w:tcPr>
          <w:p w:rsidR="00FB7409" w:rsidRPr="00E10A2C" w:rsidRDefault="00FB7409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B7409" w:rsidRPr="002A50DE" w:rsidRDefault="00FB7409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</w:t>
            </w:r>
          </w:p>
        </w:tc>
      </w:tr>
      <w:tr w:rsidR="00456EE8" w:rsidRPr="00E10A2C" w:rsidTr="00FB7409">
        <w:tc>
          <w:tcPr>
            <w:tcW w:w="675" w:type="dxa"/>
            <w:gridSpan w:val="2"/>
          </w:tcPr>
          <w:p w:rsidR="00456EE8" w:rsidRPr="00E10A2C" w:rsidRDefault="00456EE8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</w:t>
            </w:r>
            <w:r w:rsidR="0047001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37" w:type="dxa"/>
          </w:tcPr>
          <w:p w:rsidR="00456EE8" w:rsidRPr="00E10A2C" w:rsidRDefault="00456EE8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5080" w:type="dxa"/>
            <w:gridSpan w:val="2"/>
          </w:tcPr>
          <w:p w:rsidR="00456EE8" w:rsidRDefault="00456EE8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Передвижение на лыжах скользящим шагом 500 метров.</w:t>
            </w:r>
          </w:p>
          <w:p w:rsidR="00456EE8" w:rsidRPr="00E10A2C" w:rsidRDefault="00456EE8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/Акробатика./</w:t>
            </w:r>
          </w:p>
        </w:tc>
        <w:tc>
          <w:tcPr>
            <w:tcW w:w="1180" w:type="dxa"/>
          </w:tcPr>
          <w:p w:rsidR="00456EE8" w:rsidRPr="00E10A2C" w:rsidRDefault="00836B2C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22</w:t>
            </w:r>
            <w:r w:rsidR="00456EE8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.02</w:t>
            </w:r>
          </w:p>
        </w:tc>
        <w:tc>
          <w:tcPr>
            <w:tcW w:w="1050" w:type="dxa"/>
          </w:tcPr>
          <w:p w:rsidR="00456EE8" w:rsidRPr="00E10A2C" w:rsidRDefault="00456EE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456EE8" w:rsidRPr="002A50DE" w:rsidRDefault="00456EE8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</w:t>
            </w:r>
          </w:p>
        </w:tc>
      </w:tr>
      <w:tr w:rsidR="00456EE8" w:rsidRPr="00E10A2C" w:rsidTr="00FB7409">
        <w:tc>
          <w:tcPr>
            <w:tcW w:w="675" w:type="dxa"/>
            <w:gridSpan w:val="2"/>
          </w:tcPr>
          <w:p w:rsidR="00456EE8" w:rsidRPr="00E10A2C" w:rsidRDefault="00456EE8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</w:t>
            </w:r>
            <w:r w:rsidR="0047001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37" w:type="dxa"/>
          </w:tcPr>
          <w:p w:rsidR="00456EE8" w:rsidRPr="00CC7CD1" w:rsidRDefault="00456EE8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CC7CD1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5080" w:type="dxa"/>
            <w:gridSpan w:val="2"/>
          </w:tcPr>
          <w:p w:rsidR="00456EE8" w:rsidRDefault="00456EE8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55526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Подъёмы и спуски  с небольших склонов.</w:t>
            </w:r>
          </w:p>
          <w:p w:rsidR="00456EE8" w:rsidRPr="00E10A2C" w:rsidRDefault="00456EE8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/Акробатика./</w:t>
            </w:r>
          </w:p>
        </w:tc>
        <w:tc>
          <w:tcPr>
            <w:tcW w:w="1180" w:type="dxa"/>
          </w:tcPr>
          <w:p w:rsidR="00456EE8" w:rsidRDefault="0047001C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26.02</w:t>
            </w:r>
          </w:p>
        </w:tc>
        <w:tc>
          <w:tcPr>
            <w:tcW w:w="1050" w:type="dxa"/>
          </w:tcPr>
          <w:p w:rsidR="00456EE8" w:rsidRPr="00E10A2C" w:rsidRDefault="00456EE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456EE8" w:rsidRPr="002A50DE" w:rsidRDefault="00456EE8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</w:t>
            </w:r>
          </w:p>
        </w:tc>
      </w:tr>
      <w:tr w:rsidR="00456EE8" w:rsidRPr="00E10A2C" w:rsidTr="00FB7409">
        <w:tc>
          <w:tcPr>
            <w:tcW w:w="675" w:type="dxa"/>
            <w:gridSpan w:val="2"/>
          </w:tcPr>
          <w:p w:rsidR="00456EE8" w:rsidRPr="00E10A2C" w:rsidRDefault="00456EE8" w:rsidP="006D257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</w:t>
            </w:r>
            <w:r w:rsidR="0047001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37" w:type="dxa"/>
          </w:tcPr>
          <w:p w:rsidR="00456EE8" w:rsidRPr="00E10A2C" w:rsidRDefault="00456EE8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5080" w:type="dxa"/>
            <w:gridSpan w:val="2"/>
          </w:tcPr>
          <w:p w:rsidR="00456EE8" w:rsidRDefault="00456EE8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Передвижение на лыжах скользящим шагом 700 метров</w:t>
            </w:r>
          </w:p>
          <w:p w:rsidR="00456EE8" w:rsidRPr="00E10A2C" w:rsidRDefault="00456EE8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/Акробатика./</w:t>
            </w:r>
          </w:p>
        </w:tc>
        <w:tc>
          <w:tcPr>
            <w:tcW w:w="1180" w:type="dxa"/>
          </w:tcPr>
          <w:p w:rsidR="00456EE8" w:rsidRDefault="0047001C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27.02</w:t>
            </w:r>
          </w:p>
        </w:tc>
        <w:tc>
          <w:tcPr>
            <w:tcW w:w="1050" w:type="dxa"/>
          </w:tcPr>
          <w:p w:rsidR="00456EE8" w:rsidRPr="00E10A2C" w:rsidRDefault="00456EE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456EE8" w:rsidRPr="002A50DE" w:rsidRDefault="00456EE8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Подъём туловища</w:t>
            </w:r>
          </w:p>
        </w:tc>
      </w:tr>
      <w:tr w:rsidR="00456EE8" w:rsidRPr="00E10A2C" w:rsidTr="00FB7409">
        <w:tc>
          <w:tcPr>
            <w:tcW w:w="675" w:type="dxa"/>
            <w:gridSpan w:val="2"/>
          </w:tcPr>
          <w:p w:rsidR="00456EE8" w:rsidRPr="00E10A2C" w:rsidRDefault="0047001C" w:rsidP="0047001C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537" w:type="dxa"/>
          </w:tcPr>
          <w:p w:rsidR="00456EE8" w:rsidRPr="00E10A2C" w:rsidRDefault="00456EE8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5080" w:type="dxa"/>
            <w:gridSpan w:val="2"/>
          </w:tcPr>
          <w:p w:rsidR="00456EE8" w:rsidRDefault="00456EE8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55526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Подъёмы и спуски  с небольших склонов.</w:t>
            </w:r>
          </w:p>
          <w:p w:rsidR="00456EE8" w:rsidRPr="00E10A2C" w:rsidRDefault="00456EE8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/Акробатика./</w:t>
            </w:r>
          </w:p>
        </w:tc>
        <w:tc>
          <w:tcPr>
            <w:tcW w:w="1180" w:type="dxa"/>
          </w:tcPr>
          <w:p w:rsidR="00456EE8" w:rsidRPr="00E10A2C" w:rsidRDefault="0047001C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</w:t>
            </w:r>
            <w:r w:rsidR="00456EE8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.03</w:t>
            </w:r>
          </w:p>
        </w:tc>
        <w:tc>
          <w:tcPr>
            <w:tcW w:w="1050" w:type="dxa"/>
          </w:tcPr>
          <w:p w:rsidR="00456EE8" w:rsidRPr="00E10A2C" w:rsidRDefault="00456EE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456EE8" w:rsidRPr="002A50DE" w:rsidRDefault="00456EE8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Подъём туловища</w:t>
            </w:r>
          </w:p>
        </w:tc>
      </w:tr>
      <w:tr w:rsidR="00456EE8" w:rsidRPr="00E10A2C" w:rsidTr="00FB7409">
        <w:tc>
          <w:tcPr>
            <w:tcW w:w="675" w:type="dxa"/>
            <w:gridSpan w:val="2"/>
          </w:tcPr>
          <w:p w:rsidR="00456EE8" w:rsidRPr="00E10A2C" w:rsidRDefault="0047001C" w:rsidP="006D257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69</w:t>
            </w:r>
          </w:p>
        </w:tc>
        <w:tc>
          <w:tcPr>
            <w:tcW w:w="537" w:type="dxa"/>
          </w:tcPr>
          <w:p w:rsidR="00456EE8" w:rsidRPr="00E10A2C" w:rsidRDefault="00456EE8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5080" w:type="dxa"/>
            <w:gridSpan w:val="2"/>
          </w:tcPr>
          <w:p w:rsidR="00456EE8" w:rsidRDefault="00456EE8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Передвижение на лыжах скользящим шагом 1000 метров.</w:t>
            </w:r>
          </w:p>
          <w:p w:rsidR="00456EE8" w:rsidRPr="00E10A2C" w:rsidRDefault="00456EE8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i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/Акробатика./</w:t>
            </w:r>
          </w:p>
        </w:tc>
        <w:tc>
          <w:tcPr>
            <w:tcW w:w="1180" w:type="dxa"/>
          </w:tcPr>
          <w:p w:rsidR="00456EE8" w:rsidRPr="00E10A2C" w:rsidRDefault="0047001C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</w:t>
            </w:r>
            <w:r w:rsidR="00456EE8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.03</w:t>
            </w:r>
          </w:p>
        </w:tc>
        <w:tc>
          <w:tcPr>
            <w:tcW w:w="1050" w:type="dxa"/>
          </w:tcPr>
          <w:p w:rsidR="00456EE8" w:rsidRPr="00E10A2C" w:rsidRDefault="00456EE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456EE8" w:rsidRPr="002A50DE" w:rsidRDefault="00456EE8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Подъём туловища</w:t>
            </w:r>
          </w:p>
        </w:tc>
      </w:tr>
      <w:tr w:rsidR="00456EE8" w:rsidRPr="00E10A2C" w:rsidTr="00FB7409">
        <w:tc>
          <w:tcPr>
            <w:tcW w:w="675" w:type="dxa"/>
            <w:gridSpan w:val="2"/>
          </w:tcPr>
          <w:p w:rsidR="00456EE8" w:rsidRPr="00E10A2C" w:rsidRDefault="00456EE8" w:rsidP="006D257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</w:t>
            </w:r>
            <w:r w:rsidR="0047001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37" w:type="dxa"/>
          </w:tcPr>
          <w:p w:rsidR="00456EE8" w:rsidRPr="00E10A2C" w:rsidRDefault="00456EE8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5080" w:type="dxa"/>
            <w:gridSpan w:val="2"/>
          </w:tcPr>
          <w:p w:rsidR="00456EE8" w:rsidRDefault="00456EE8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Передвижение на лыжах скользящим шагом 1200 метров</w:t>
            </w:r>
          </w:p>
          <w:p w:rsidR="00456EE8" w:rsidRPr="00E10A2C" w:rsidRDefault="00456EE8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/Акробатика./</w:t>
            </w:r>
          </w:p>
        </w:tc>
        <w:tc>
          <w:tcPr>
            <w:tcW w:w="1180" w:type="dxa"/>
          </w:tcPr>
          <w:p w:rsidR="00456EE8" w:rsidRPr="00E10A2C" w:rsidRDefault="0047001C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</w:t>
            </w:r>
            <w:r w:rsidR="00456EE8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.03</w:t>
            </w:r>
          </w:p>
        </w:tc>
        <w:tc>
          <w:tcPr>
            <w:tcW w:w="1050" w:type="dxa"/>
          </w:tcPr>
          <w:p w:rsidR="00456EE8" w:rsidRPr="00E10A2C" w:rsidRDefault="00456EE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456EE8" w:rsidRPr="002A50DE" w:rsidRDefault="00456EE8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Подъём туловища</w:t>
            </w:r>
          </w:p>
        </w:tc>
      </w:tr>
      <w:tr w:rsidR="00456EE8" w:rsidRPr="00E10A2C" w:rsidTr="00FB7409">
        <w:tc>
          <w:tcPr>
            <w:tcW w:w="675" w:type="dxa"/>
            <w:gridSpan w:val="2"/>
          </w:tcPr>
          <w:p w:rsidR="00456EE8" w:rsidRPr="00E10A2C" w:rsidRDefault="00456EE8" w:rsidP="006D257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</w:t>
            </w:r>
            <w:r w:rsidR="0047001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37" w:type="dxa"/>
          </w:tcPr>
          <w:p w:rsidR="00456EE8" w:rsidRPr="00E10A2C" w:rsidRDefault="00456EE8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5080" w:type="dxa"/>
            <w:gridSpan w:val="2"/>
          </w:tcPr>
          <w:p w:rsidR="00456EE8" w:rsidRDefault="00456EE8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Передвижение на лыжах скользящим шагом 1500 метров</w:t>
            </w:r>
          </w:p>
          <w:p w:rsidR="00456EE8" w:rsidRPr="00E10A2C" w:rsidRDefault="00456EE8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/Акробатика./</w:t>
            </w:r>
          </w:p>
        </w:tc>
        <w:tc>
          <w:tcPr>
            <w:tcW w:w="1180" w:type="dxa"/>
          </w:tcPr>
          <w:p w:rsidR="00456EE8" w:rsidRPr="00E10A2C" w:rsidRDefault="0047001C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12</w:t>
            </w:r>
            <w:r w:rsidR="00456EE8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.03</w:t>
            </w:r>
          </w:p>
        </w:tc>
        <w:tc>
          <w:tcPr>
            <w:tcW w:w="1050" w:type="dxa"/>
          </w:tcPr>
          <w:p w:rsidR="00456EE8" w:rsidRPr="00E10A2C" w:rsidRDefault="00456EE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456EE8" w:rsidRPr="002A50DE" w:rsidRDefault="00456EE8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Подъём туловища</w:t>
            </w:r>
          </w:p>
        </w:tc>
      </w:tr>
      <w:tr w:rsidR="00456EE8" w:rsidRPr="00E10A2C" w:rsidTr="00FB7409">
        <w:tc>
          <w:tcPr>
            <w:tcW w:w="675" w:type="dxa"/>
            <w:gridSpan w:val="2"/>
          </w:tcPr>
          <w:p w:rsidR="00456EE8" w:rsidRPr="00E10A2C" w:rsidRDefault="00456EE8" w:rsidP="006D257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</w:t>
            </w:r>
            <w:r w:rsidR="0047001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37" w:type="dxa"/>
          </w:tcPr>
          <w:p w:rsidR="00456EE8" w:rsidRPr="00E10A2C" w:rsidRDefault="00456EE8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5080" w:type="dxa"/>
            <w:gridSpan w:val="2"/>
          </w:tcPr>
          <w:p w:rsidR="00456EE8" w:rsidRDefault="00456EE8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Передвижение на лыжах скользящим шагом 1500 метров.</w:t>
            </w:r>
          </w:p>
          <w:p w:rsidR="00456EE8" w:rsidRPr="00E10A2C" w:rsidRDefault="00456EE8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/Акробатика./</w:t>
            </w:r>
          </w:p>
        </w:tc>
        <w:tc>
          <w:tcPr>
            <w:tcW w:w="1180" w:type="dxa"/>
          </w:tcPr>
          <w:p w:rsidR="00456EE8" w:rsidRPr="005C17F1" w:rsidRDefault="0047001C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13</w:t>
            </w:r>
            <w:r w:rsidR="00456EE8" w:rsidRPr="005C17F1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.03</w:t>
            </w:r>
          </w:p>
        </w:tc>
        <w:tc>
          <w:tcPr>
            <w:tcW w:w="1050" w:type="dxa"/>
          </w:tcPr>
          <w:p w:rsidR="00456EE8" w:rsidRPr="00E10A2C" w:rsidRDefault="00456EE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456EE8" w:rsidRPr="002A50DE" w:rsidRDefault="00456EE8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Подъём туловища</w:t>
            </w:r>
          </w:p>
        </w:tc>
      </w:tr>
      <w:tr w:rsidR="00456EE8" w:rsidRPr="00E10A2C" w:rsidTr="00FB7409">
        <w:tc>
          <w:tcPr>
            <w:tcW w:w="675" w:type="dxa"/>
            <w:gridSpan w:val="2"/>
          </w:tcPr>
          <w:p w:rsidR="00456EE8" w:rsidRPr="00E10A2C" w:rsidRDefault="00456EE8" w:rsidP="006D257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</w:t>
            </w:r>
            <w:r w:rsidR="0047001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37" w:type="dxa"/>
          </w:tcPr>
          <w:p w:rsidR="00456EE8" w:rsidRPr="00E10A2C" w:rsidRDefault="00456EE8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5080" w:type="dxa"/>
            <w:gridSpan w:val="2"/>
          </w:tcPr>
          <w:p w:rsidR="00456EE8" w:rsidRDefault="00456EE8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55526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Подъёмы и спуски  с небольших склонов.</w:t>
            </w:r>
          </w:p>
          <w:p w:rsidR="00456EE8" w:rsidRPr="0055526E" w:rsidRDefault="00456EE8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/Акробатика./</w:t>
            </w:r>
          </w:p>
        </w:tc>
        <w:tc>
          <w:tcPr>
            <w:tcW w:w="1180" w:type="dxa"/>
          </w:tcPr>
          <w:p w:rsidR="00456EE8" w:rsidRDefault="0047001C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15</w:t>
            </w:r>
            <w:r w:rsidR="00456EE8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.03</w:t>
            </w:r>
          </w:p>
        </w:tc>
        <w:tc>
          <w:tcPr>
            <w:tcW w:w="1050" w:type="dxa"/>
          </w:tcPr>
          <w:p w:rsidR="00456EE8" w:rsidRPr="00E10A2C" w:rsidRDefault="00456EE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456EE8" w:rsidRPr="002A50DE" w:rsidRDefault="00456EE8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Подъём туловища</w:t>
            </w:r>
          </w:p>
        </w:tc>
      </w:tr>
      <w:tr w:rsidR="00456EE8" w:rsidRPr="00E10A2C" w:rsidTr="00FB7409">
        <w:tc>
          <w:tcPr>
            <w:tcW w:w="675" w:type="dxa"/>
            <w:gridSpan w:val="2"/>
          </w:tcPr>
          <w:p w:rsidR="00456EE8" w:rsidRPr="00E10A2C" w:rsidRDefault="00456EE8" w:rsidP="006D257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</w:t>
            </w:r>
            <w:r w:rsidR="0047001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37" w:type="dxa"/>
          </w:tcPr>
          <w:p w:rsidR="00456EE8" w:rsidRPr="00E10A2C" w:rsidRDefault="00456EE8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5080" w:type="dxa"/>
            <w:gridSpan w:val="2"/>
          </w:tcPr>
          <w:p w:rsidR="00456EE8" w:rsidRDefault="00456EE8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55526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Подъёмы и спуски  с небольших склонов.</w:t>
            </w:r>
          </w:p>
          <w:p w:rsidR="00456EE8" w:rsidRPr="00E10A2C" w:rsidRDefault="00456EE8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/Акробатика./</w:t>
            </w:r>
          </w:p>
        </w:tc>
        <w:tc>
          <w:tcPr>
            <w:tcW w:w="1180" w:type="dxa"/>
          </w:tcPr>
          <w:p w:rsidR="00456EE8" w:rsidRPr="0064188B" w:rsidRDefault="0047001C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font365"/>
                <w:kern w:val="1"/>
                <w:sz w:val="24"/>
                <w:szCs w:val="28"/>
                <w:lang w:eastAsia="ar-SA"/>
              </w:rPr>
              <w:t>19</w:t>
            </w:r>
            <w:r w:rsidR="00456EE8" w:rsidRPr="0064188B">
              <w:rPr>
                <w:rFonts w:ascii="Times New Roman" w:eastAsia="SimSun" w:hAnsi="Times New Roman" w:cs="font365"/>
                <w:kern w:val="1"/>
                <w:sz w:val="24"/>
                <w:szCs w:val="28"/>
                <w:lang w:eastAsia="ar-SA"/>
              </w:rPr>
              <w:t>.03</w:t>
            </w:r>
          </w:p>
        </w:tc>
        <w:tc>
          <w:tcPr>
            <w:tcW w:w="1050" w:type="dxa"/>
          </w:tcPr>
          <w:p w:rsidR="00456EE8" w:rsidRPr="00E10A2C" w:rsidRDefault="00456EE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456EE8" w:rsidRPr="002A50DE" w:rsidRDefault="00456EE8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Подъём туловища</w:t>
            </w:r>
          </w:p>
        </w:tc>
      </w:tr>
      <w:tr w:rsidR="00456EE8" w:rsidRPr="00E10A2C" w:rsidTr="00FB7409">
        <w:tc>
          <w:tcPr>
            <w:tcW w:w="675" w:type="dxa"/>
            <w:gridSpan w:val="2"/>
          </w:tcPr>
          <w:p w:rsidR="00456EE8" w:rsidRPr="00E10A2C" w:rsidRDefault="00456EE8" w:rsidP="006D257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lastRenderedPageBreak/>
              <w:t>7</w:t>
            </w:r>
            <w:r w:rsidR="0047001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37" w:type="dxa"/>
          </w:tcPr>
          <w:p w:rsidR="00456EE8" w:rsidRPr="00E10A2C" w:rsidRDefault="00456EE8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5080" w:type="dxa"/>
            <w:gridSpan w:val="2"/>
          </w:tcPr>
          <w:p w:rsidR="00456EE8" w:rsidRDefault="00456EE8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Контроль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. </w:t>
            </w:r>
            <w:r w:rsidRPr="0055526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Подъёмы и спуски  с небольших склонов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 Передвижение до 1500 м.</w:t>
            </w:r>
          </w:p>
          <w:p w:rsidR="00456EE8" w:rsidRPr="00E10A2C" w:rsidRDefault="00456EE8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/Акробатика./</w:t>
            </w:r>
          </w:p>
        </w:tc>
        <w:tc>
          <w:tcPr>
            <w:tcW w:w="1180" w:type="dxa"/>
          </w:tcPr>
          <w:p w:rsidR="00456EE8" w:rsidRPr="0064188B" w:rsidRDefault="0047001C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font365"/>
                <w:kern w:val="1"/>
                <w:sz w:val="24"/>
                <w:szCs w:val="28"/>
                <w:lang w:eastAsia="ar-SA"/>
              </w:rPr>
              <w:t>20</w:t>
            </w:r>
            <w:r w:rsidR="00456EE8" w:rsidRPr="0064188B">
              <w:rPr>
                <w:rFonts w:ascii="Times New Roman" w:eastAsia="SimSun" w:hAnsi="Times New Roman" w:cs="font365"/>
                <w:kern w:val="1"/>
                <w:sz w:val="24"/>
                <w:szCs w:val="28"/>
                <w:lang w:eastAsia="ar-SA"/>
              </w:rPr>
              <w:t>.03</w:t>
            </w:r>
          </w:p>
        </w:tc>
        <w:tc>
          <w:tcPr>
            <w:tcW w:w="1050" w:type="dxa"/>
          </w:tcPr>
          <w:p w:rsidR="00456EE8" w:rsidRPr="00E10A2C" w:rsidRDefault="00456EE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456EE8" w:rsidRPr="002A50DE" w:rsidRDefault="00456EE8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Подъём туловища</w:t>
            </w:r>
          </w:p>
        </w:tc>
      </w:tr>
      <w:tr w:rsidR="00456EE8" w:rsidRPr="00E10A2C" w:rsidTr="00FB7409">
        <w:tc>
          <w:tcPr>
            <w:tcW w:w="675" w:type="dxa"/>
            <w:gridSpan w:val="2"/>
          </w:tcPr>
          <w:p w:rsidR="00456EE8" w:rsidRPr="00E10A2C" w:rsidRDefault="00456EE8" w:rsidP="006D257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</w:t>
            </w:r>
            <w:r w:rsidR="0047001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37" w:type="dxa"/>
          </w:tcPr>
          <w:p w:rsidR="00456EE8" w:rsidRPr="00E10A2C" w:rsidRDefault="00456EE8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5080" w:type="dxa"/>
            <w:gridSpan w:val="2"/>
          </w:tcPr>
          <w:p w:rsidR="00456EE8" w:rsidRPr="00E10A2C" w:rsidRDefault="00456EE8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Свободное передвижение на лыжах</w:t>
            </w:r>
          </w:p>
        </w:tc>
        <w:tc>
          <w:tcPr>
            <w:tcW w:w="1180" w:type="dxa"/>
          </w:tcPr>
          <w:p w:rsidR="00456EE8" w:rsidRPr="0064188B" w:rsidRDefault="0047001C" w:rsidP="00F12B94">
            <w:pPr>
              <w:suppressAutoHyphens/>
              <w:spacing w:line="360" w:lineRule="auto"/>
              <w:jc w:val="center"/>
              <w:rPr>
                <w:rFonts w:ascii="Times New Roman" w:eastAsia="SimSun" w:hAnsi="Times New Roman" w:cs="font365"/>
                <w:kern w:val="1"/>
                <w:sz w:val="24"/>
                <w:szCs w:val="28"/>
                <w:lang w:eastAsia="ar-SA"/>
              </w:rPr>
            </w:pPr>
            <w:r>
              <w:rPr>
                <w:rFonts w:ascii="Times New Roman" w:eastAsia="SimSun" w:hAnsi="Times New Roman" w:cs="font365"/>
                <w:kern w:val="1"/>
                <w:sz w:val="24"/>
                <w:szCs w:val="28"/>
                <w:lang w:eastAsia="ar-SA"/>
              </w:rPr>
              <w:t>22</w:t>
            </w:r>
            <w:r w:rsidR="00456EE8" w:rsidRPr="0064188B">
              <w:rPr>
                <w:rFonts w:ascii="Times New Roman" w:eastAsia="SimSun" w:hAnsi="Times New Roman" w:cs="font365"/>
                <w:kern w:val="1"/>
                <w:sz w:val="24"/>
                <w:szCs w:val="28"/>
                <w:lang w:eastAsia="ar-SA"/>
              </w:rPr>
              <w:t>.03</w:t>
            </w:r>
          </w:p>
        </w:tc>
        <w:tc>
          <w:tcPr>
            <w:tcW w:w="1050" w:type="dxa"/>
          </w:tcPr>
          <w:p w:rsidR="00456EE8" w:rsidRPr="00E10A2C" w:rsidRDefault="00456EE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456EE8" w:rsidRPr="002A50DE" w:rsidRDefault="00456EE8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Подъём туловища</w:t>
            </w:r>
          </w:p>
        </w:tc>
      </w:tr>
      <w:tr w:rsidR="00456EE8" w:rsidRPr="00E10A2C" w:rsidTr="00FB7409">
        <w:tc>
          <w:tcPr>
            <w:tcW w:w="675" w:type="dxa"/>
            <w:gridSpan w:val="2"/>
          </w:tcPr>
          <w:p w:rsidR="00456EE8" w:rsidRPr="00E10A2C" w:rsidRDefault="00456EE8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537" w:type="dxa"/>
          </w:tcPr>
          <w:p w:rsidR="00456EE8" w:rsidRDefault="00456EE8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5080" w:type="dxa"/>
            <w:gridSpan w:val="2"/>
          </w:tcPr>
          <w:p w:rsidR="00456EE8" w:rsidRPr="00470EFC" w:rsidRDefault="00456EE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  <w:r w:rsidRPr="00470EF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val="en-US" w:eastAsia="ar-SA"/>
              </w:rPr>
              <w:t>IV</w:t>
            </w:r>
            <w:r w:rsidRPr="00470EF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 xml:space="preserve"> четверть Гимнастика  с элементами акробатики</w:t>
            </w:r>
          </w:p>
        </w:tc>
        <w:tc>
          <w:tcPr>
            <w:tcW w:w="1180" w:type="dxa"/>
          </w:tcPr>
          <w:p w:rsidR="00456EE8" w:rsidRPr="005C17F1" w:rsidRDefault="00456EE8" w:rsidP="00336991">
            <w:pPr>
              <w:suppressAutoHyphens/>
              <w:spacing w:line="360" w:lineRule="auto"/>
              <w:jc w:val="center"/>
              <w:rPr>
                <w:rFonts w:ascii="Times New Roman" w:eastAsia="SimSun" w:hAnsi="Times New Roman" w:cs="font365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050" w:type="dxa"/>
          </w:tcPr>
          <w:p w:rsidR="00456EE8" w:rsidRPr="00E10A2C" w:rsidRDefault="00456EE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456EE8" w:rsidRPr="002A50DE" w:rsidRDefault="00456EE8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</w:p>
        </w:tc>
      </w:tr>
      <w:tr w:rsidR="00456EE8" w:rsidRPr="00E10A2C" w:rsidTr="00FB7409">
        <w:tc>
          <w:tcPr>
            <w:tcW w:w="675" w:type="dxa"/>
            <w:gridSpan w:val="2"/>
          </w:tcPr>
          <w:p w:rsidR="00456EE8" w:rsidRPr="0096133C" w:rsidRDefault="00456EE8" w:rsidP="006D257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7</w:t>
            </w:r>
            <w:r w:rsid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7</w:t>
            </w:r>
          </w:p>
        </w:tc>
        <w:tc>
          <w:tcPr>
            <w:tcW w:w="537" w:type="dxa"/>
          </w:tcPr>
          <w:p w:rsidR="00456EE8" w:rsidRPr="0096133C" w:rsidRDefault="00456EE8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1</w:t>
            </w:r>
          </w:p>
        </w:tc>
        <w:tc>
          <w:tcPr>
            <w:tcW w:w="5080" w:type="dxa"/>
            <w:gridSpan w:val="2"/>
          </w:tcPr>
          <w:p w:rsidR="00456EE8" w:rsidRPr="0096133C" w:rsidRDefault="00456EE8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Перекаты.</w:t>
            </w:r>
          </w:p>
        </w:tc>
        <w:tc>
          <w:tcPr>
            <w:tcW w:w="1180" w:type="dxa"/>
          </w:tcPr>
          <w:p w:rsidR="00456EE8" w:rsidRPr="0096133C" w:rsidRDefault="0047001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2</w:t>
            </w:r>
            <w:r w:rsidR="00456EE8"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.04</w:t>
            </w:r>
          </w:p>
        </w:tc>
        <w:tc>
          <w:tcPr>
            <w:tcW w:w="1050" w:type="dxa"/>
          </w:tcPr>
          <w:p w:rsidR="00456EE8" w:rsidRPr="0096133C" w:rsidRDefault="00456EE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456EE8" w:rsidRPr="0096133C" w:rsidRDefault="00456EE8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4"/>
                <w:lang w:eastAsia="ar-SA"/>
              </w:rPr>
              <w:t>Наклон вперед</w:t>
            </w:r>
          </w:p>
        </w:tc>
      </w:tr>
      <w:tr w:rsidR="00456EE8" w:rsidRPr="00E10A2C" w:rsidTr="00FB7409">
        <w:tc>
          <w:tcPr>
            <w:tcW w:w="675" w:type="dxa"/>
            <w:gridSpan w:val="2"/>
          </w:tcPr>
          <w:p w:rsidR="00456EE8" w:rsidRPr="0096133C" w:rsidRDefault="0096133C" w:rsidP="006D257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78</w:t>
            </w:r>
          </w:p>
        </w:tc>
        <w:tc>
          <w:tcPr>
            <w:tcW w:w="537" w:type="dxa"/>
          </w:tcPr>
          <w:p w:rsidR="00456EE8" w:rsidRPr="0096133C" w:rsidRDefault="00456EE8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2</w:t>
            </w:r>
          </w:p>
        </w:tc>
        <w:tc>
          <w:tcPr>
            <w:tcW w:w="5080" w:type="dxa"/>
            <w:gridSpan w:val="2"/>
          </w:tcPr>
          <w:p w:rsidR="00456EE8" w:rsidRPr="0096133C" w:rsidRDefault="00456EE8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Разновидности перекатов.</w:t>
            </w:r>
          </w:p>
        </w:tc>
        <w:tc>
          <w:tcPr>
            <w:tcW w:w="1180" w:type="dxa"/>
          </w:tcPr>
          <w:p w:rsidR="00456EE8" w:rsidRPr="0096133C" w:rsidRDefault="0047001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3</w:t>
            </w:r>
            <w:r w:rsidR="00456EE8"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.04</w:t>
            </w:r>
          </w:p>
        </w:tc>
        <w:tc>
          <w:tcPr>
            <w:tcW w:w="1050" w:type="dxa"/>
          </w:tcPr>
          <w:p w:rsidR="00456EE8" w:rsidRPr="0096133C" w:rsidRDefault="00456EE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456EE8" w:rsidRPr="0096133C" w:rsidRDefault="00456EE8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4"/>
                <w:lang w:eastAsia="ar-SA"/>
              </w:rPr>
              <w:t>Наклон вперед</w:t>
            </w:r>
          </w:p>
        </w:tc>
      </w:tr>
      <w:tr w:rsidR="00456EE8" w:rsidRPr="00E10A2C" w:rsidTr="00FB7409">
        <w:tc>
          <w:tcPr>
            <w:tcW w:w="675" w:type="dxa"/>
            <w:gridSpan w:val="2"/>
          </w:tcPr>
          <w:p w:rsidR="00456EE8" w:rsidRPr="0096133C" w:rsidRDefault="0096133C" w:rsidP="006D257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79</w:t>
            </w:r>
          </w:p>
        </w:tc>
        <w:tc>
          <w:tcPr>
            <w:tcW w:w="537" w:type="dxa"/>
          </w:tcPr>
          <w:p w:rsidR="00456EE8" w:rsidRPr="0096133C" w:rsidRDefault="00456EE8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3</w:t>
            </w:r>
          </w:p>
        </w:tc>
        <w:tc>
          <w:tcPr>
            <w:tcW w:w="5080" w:type="dxa"/>
            <w:gridSpan w:val="2"/>
          </w:tcPr>
          <w:p w:rsidR="00456EE8" w:rsidRPr="0096133C" w:rsidRDefault="00456EE8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Перекаты в группировке лёжа на животе.</w:t>
            </w:r>
          </w:p>
        </w:tc>
        <w:tc>
          <w:tcPr>
            <w:tcW w:w="1180" w:type="dxa"/>
          </w:tcPr>
          <w:p w:rsidR="00456EE8" w:rsidRPr="0096133C" w:rsidRDefault="0047001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5</w:t>
            </w:r>
            <w:r w:rsidR="00456EE8"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.04</w:t>
            </w:r>
          </w:p>
        </w:tc>
        <w:tc>
          <w:tcPr>
            <w:tcW w:w="1050" w:type="dxa"/>
          </w:tcPr>
          <w:p w:rsidR="00456EE8" w:rsidRPr="0096133C" w:rsidRDefault="00456EE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456EE8" w:rsidRPr="0096133C" w:rsidRDefault="00456EE8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4"/>
                <w:lang w:eastAsia="ar-SA"/>
              </w:rPr>
              <w:t>Наклон вперед</w:t>
            </w:r>
          </w:p>
        </w:tc>
      </w:tr>
      <w:tr w:rsidR="00456EE8" w:rsidRPr="00E10A2C" w:rsidTr="00FB7409">
        <w:trPr>
          <w:trHeight w:val="535"/>
        </w:trPr>
        <w:tc>
          <w:tcPr>
            <w:tcW w:w="675" w:type="dxa"/>
            <w:gridSpan w:val="2"/>
          </w:tcPr>
          <w:p w:rsidR="00456EE8" w:rsidRPr="0096133C" w:rsidRDefault="00456EE8" w:rsidP="006D257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8</w:t>
            </w:r>
            <w:r w:rsid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0</w:t>
            </w:r>
          </w:p>
        </w:tc>
        <w:tc>
          <w:tcPr>
            <w:tcW w:w="537" w:type="dxa"/>
          </w:tcPr>
          <w:p w:rsidR="00456EE8" w:rsidRPr="0096133C" w:rsidRDefault="00456EE8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4</w:t>
            </w:r>
          </w:p>
        </w:tc>
        <w:tc>
          <w:tcPr>
            <w:tcW w:w="5080" w:type="dxa"/>
            <w:gridSpan w:val="2"/>
          </w:tcPr>
          <w:p w:rsidR="00456EE8" w:rsidRPr="0096133C" w:rsidRDefault="00456EE8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Кувырок вперёд. Из </w:t>
            </w:r>
            <w:proofErr w:type="gramStart"/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стойки</w:t>
            </w:r>
            <w:proofErr w:type="gramEnd"/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на лопатках согнув ноги перекат вперёд в упор присев</w:t>
            </w:r>
          </w:p>
        </w:tc>
        <w:tc>
          <w:tcPr>
            <w:tcW w:w="1180" w:type="dxa"/>
          </w:tcPr>
          <w:p w:rsidR="00456EE8" w:rsidRPr="0096133C" w:rsidRDefault="0047001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9</w:t>
            </w:r>
            <w:r w:rsidR="00456EE8"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.04</w:t>
            </w:r>
          </w:p>
        </w:tc>
        <w:tc>
          <w:tcPr>
            <w:tcW w:w="1050" w:type="dxa"/>
          </w:tcPr>
          <w:p w:rsidR="00456EE8" w:rsidRPr="0096133C" w:rsidRDefault="00456EE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456EE8" w:rsidRPr="0096133C" w:rsidRDefault="00456EE8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4"/>
                <w:lang w:eastAsia="ar-SA"/>
              </w:rPr>
              <w:t>Наклон вперед</w:t>
            </w:r>
          </w:p>
        </w:tc>
      </w:tr>
      <w:tr w:rsidR="00456EE8" w:rsidRPr="00E10A2C" w:rsidTr="00FB7409">
        <w:tc>
          <w:tcPr>
            <w:tcW w:w="675" w:type="dxa"/>
            <w:gridSpan w:val="2"/>
          </w:tcPr>
          <w:p w:rsidR="00456EE8" w:rsidRPr="0096133C" w:rsidRDefault="00456EE8" w:rsidP="006D257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8</w:t>
            </w:r>
            <w:r w:rsid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1</w:t>
            </w:r>
          </w:p>
        </w:tc>
        <w:tc>
          <w:tcPr>
            <w:tcW w:w="537" w:type="dxa"/>
          </w:tcPr>
          <w:p w:rsidR="00456EE8" w:rsidRPr="0096133C" w:rsidRDefault="00456EE8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5</w:t>
            </w:r>
          </w:p>
        </w:tc>
        <w:tc>
          <w:tcPr>
            <w:tcW w:w="5080" w:type="dxa"/>
            <w:gridSpan w:val="2"/>
          </w:tcPr>
          <w:p w:rsidR="00456EE8" w:rsidRPr="0096133C" w:rsidRDefault="00456EE8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/>
                <w:bCs/>
                <w:kern w:val="1"/>
                <w:szCs w:val="24"/>
                <w:lang w:eastAsia="ar-SA"/>
              </w:rPr>
              <w:t>Контрол</w:t>
            </w: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ь наклона вперёд.</w:t>
            </w:r>
          </w:p>
          <w:p w:rsidR="00456EE8" w:rsidRPr="0096133C" w:rsidRDefault="00456EE8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Подвижные игры</w:t>
            </w:r>
          </w:p>
        </w:tc>
        <w:tc>
          <w:tcPr>
            <w:tcW w:w="1180" w:type="dxa"/>
          </w:tcPr>
          <w:p w:rsidR="00456EE8" w:rsidRPr="0096133C" w:rsidRDefault="0047001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10</w:t>
            </w:r>
            <w:r w:rsidR="00456EE8"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.04</w:t>
            </w:r>
          </w:p>
        </w:tc>
        <w:tc>
          <w:tcPr>
            <w:tcW w:w="1050" w:type="dxa"/>
          </w:tcPr>
          <w:p w:rsidR="00456EE8" w:rsidRPr="0096133C" w:rsidRDefault="00456EE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456EE8" w:rsidRPr="0096133C" w:rsidRDefault="00456EE8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4"/>
                <w:lang w:eastAsia="ar-SA"/>
              </w:rPr>
              <w:t>Наклон вперед</w:t>
            </w:r>
          </w:p>
        </w:tc>
      </w:tr>
      <w:tr w:rsidR="00456EE8" w:rsidRPr="00E10A2C" w:rsidTr="00FB7409">
        <w:tc>
          <w:tcPr>
            <w:tcW w:w="675" w:type="dxa"/>
            <w:gridSpan w:val="2"/>
          </w:tcPr>
          <w:p w:rsidR="00456EE8" w:rsidRPr="0096133C" w:rsidRDefault="00456EE8" w:rsidP="006D257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8</w:t>
            </w:r>
            <w:r w:rsid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2</w:t>
            </w:r>
          </w:p>
        </w:tc>
        <w:tc>
          <w:tcPr>
            <w:tcW w:w="537" w:type="dxa"/>
          </w:tcPr>
          <w:p w:rsidR="00456EE8" w:rsidRPr="0096133C" w:rsidRDefault="00456EE8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6</w:t>
            </w:r>
          </w:p>
        </w:tc>
        <w:tc>
          <w:tcPr>
            <w:tcW w:w="5080" w:type="dxa"/>
            <w:gridSpan w:val="2"/>
          </w:tcPr>
          <w:p w:rsidR="00456EE8" w:rsidRPr="0096133C" w:rsidRDefault="00456EE8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/>
                <w:bCs/>
                <w:kern w:val="1"/>
                <w:szCs w:val="24"/>
                <w:lang w:eastAsia="ar-SA"/>
              </w:rPr>
              <w:t>Контроль</w:t>
            </w: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 поднимание туловища.  Подвижные игры. </w:t>
            </w:r>
          </w:p>
        </w:tc>
        <w:tc>
          <w:tcPr>
            <w:tcW w:w="1180" w:type="dxa"/>
          </w:tcPr>
          <w:p w:rsidR="00456EE8" w:rsidRPr="0096133C" w:rsidRDefault="0047001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12</w:t>
            </w:r>
            <w:r w:rsidR="00456EE8"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.04</w:t>
            </w:r>
          </w:p>
        </w:tc>
        <w:tc>
          <w:tcPr>
            <w:tcW w:w="1050" w:type="dxa"/>
          </w:tcPr>
          <w:p w:rsidR="00456EE8" w:rsidRPr="0096133C" w:rsidRDefault="00456EE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456EE8" w:rsidRPr="0096133C" w:rsidRDefault="00456EE8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4"/>
                <w:lang w:eastAsia="ar-SA"/>
              </w:rPr>
              <w:t>Наклон вперед</w:t>
            </w:r>
          </w:p>
        </w:tc>
      </w:tr>
      <w:tr w:rsidR="00456EE8" w:rsidRPr="00E10A2C" w:rsidTr="00FB7409">
        <w:tc>
          <w:tcPr>
            <w:tcW w:w="675" w:type="dxa"/>
            <w:gridSpan w:val="2"/>
          </w:tcPr>
          <w:p w:rsidR="00456EE8" w:rsidRPr="0096133C" w:rsidRDefault="00456EE8" w:rsidP="006D257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8</w:t>
            </w:r>
            <w:r w:rsid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3</w:t>
            </w:r>
          </w:p>
        </w:tc>
        <w:tc>
          <w:tcPr>
            <w:tcW w:w="537" w:type="dxa"/>
          </w:tcPr>
          <w:p w:rsidR="00456EE8" w:rsidRPr="0096133C" w:rsidRDefault="00456EE8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7</w:t>
            </w:r>
          </w:p>
        </w:tc>
        <w:tc>
          <w:tcPr>
            <w:tcW w:w="5080" w:type="dxa"/>
            <w:gridSpan w:val="2"/>
          </w:tcPr>
          <w:p w:rsidR="00456EE8" w:rsidRPr="0096133C" w:rsidRDefault="00456EE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.</w:t>
            </w:r>
            <w:r w:rsidRPr="0096133C">
              <w:rPr>
                <w:rFonts w:ascii="Times New Roman" w:eastAsia="Times New Roman" w:hAnsi="Times New Roman" w:cs="Times New Roman"/>
                <w:b/>
                <w:bCs/>
                <w:kern w:val="1"/>
                <w:szCs w:val="24"/>
                <w:lang w:eastAsia="ar-SA"/>
              </w:rPr>
              <w:t xml:space="preserve"> Легкая атлетика</w:t>
            </w:r>
          </w:p>
          <w:p w:rsidR="00456EE8" w:rsidRPr="0096133C" w:rsidRDefault="00456EE8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/>
                <w:bCs/>
                <w:kern w:val="1"/>
                <w:szCs w:val="24"/>
                <w:lang w:eastAsia="ar-SA"/>
              </w:rPr>
              <w:t>Контрол</w:t>
            </w: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ь челночный бег.  Подвижные игры . </w:t>
            </w:r>
          </w:p>
        </w:tc>
        <w:tc>
          <w:tcPr>
            <w:tcW w:w="1180" w:type="dxa"/>
          </w:tcPr>
          <w:p w:rsidR="00456EE8" w:rsidRPr="0096133C" w:rsidRDefault="0047001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16</w:t>
            </w:r>
            <w:r w:rsidR="00456EE8"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.04</w:t>
            </w:r>
          </w:p>
        </w:tc>
        <w:tc>
          <w:tcPr>
            <w:tcW w:w="1050" w:type="dxa"/>
          </w:tcPr>
          <w:p w:rsidR="00456EE8" w:rsidRPr="0096133C" w:rsidRDefault="00456EE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456EE8" w:rsidRPr="0096133C" w:rsidRDefault="00456EE8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4"/>
                <w:lang w:eastAsia="ar-SA"/>
              </w:rPr>
              <w:t>Наклон вперед</w:t>
            </w:r>
          </w:p>
        </w:tc>
      </w:tr>
      <w:tr w:rsidR="00456EE8" w:rsidRPr="00E10A2C" w:rsidTr="00FB7409">
        <w:tc>
          <w:tcPr>
            <w:tcW w:w="675" w:type="dxa"/>
            <w:gridSpan w:val="2"/>
          </w:tcPr>
          <w:p w:rsidR="00456EE8" w:rsidRPr="0096133C" w:rsidRDefault="00456EE8" w:rsidP="006D257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8</w:t>
            </w:r>
            <w:r w:rsid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4</w:t>
            </w:r>
          </w:p>
        </w:tc>
        <w:tc>
          <w:tcPr>
            <w:tcW w:w="537" w:type="dxa"/>
          </w:tcPr>
          <w:p w:rsidR="00456EE8" w:rsidRPr="0096133C" w:rsidRDefault="00456EE8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8</w:t>
            </w:r>
          </w:p>
        </w:tc>
        <w:tc>
          <w:tcPr>
            <w:tcW w:w="5080" w:type="dxa"/>
            <w:gridSpan w:val="2"/>
          </w:tcPr>
          <w:p w:rsidR="00456EE8" w:rsidRPr="0096133C" w:rsidRDefault="00456EE8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/>
                <w:bCs/>
                <w:kern w:val="1"/>
                <w:szCs w:val="24"/>
                <w:lang w:eastAsia="ar-SA"/>
              </w:rPr>
              <w:t>Контроль</w:t>
            </w: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прыжок в длину с места. Подвижные игры </w:t>
            </w:r>
          </w:p>
        </w:tc>
        <w:tc>
          <w:tcPr>
            <w:tcW w:w="1180" w:type="dxa"/>
          </w:tcPr>
          <w:p w:rsidR="00456EE8" w:rsidRPr="0096133C" w:rsidRDefault="0047001C" w:rsidP="0047001C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17</w:t>
            </w:r>
            <w:r w:rsidR="00456EE8"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.04</w:t>
            </w:r>
          </w:p>
        </w:tc>
        <w:tc>
          <w:tcPr>
            <w:tcW w:w="1050" w:type="dxa"/>
          </w:tcPr>
          <w:p w:rsidR="00456EE8" w:rsidRPr="0096133C" w:rsidRDefault="00456EE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456EE8" w:rsidRPr="0096133C" w:rsidRDefault="00456EE8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18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 w:val="18"/>
                <w:szCs w:val="24"/>
                <w:lang w:eastAsia="ar-SA"/>
              </w:rPr>
              <w:t>Наклон вперед</w:t>
            </w:r>
          </w:p>
        </w:tc>
      </w:tr>
      <w:tr w:rsidR="00456EE8" w:rsidRPr="00E10A2C" w:rsidTr="00FB7409">
        <w:tc>
          <w:tcPr>
            <w:tcW w:w="675" w:type="dxa"/>
            <w:gridSpan w:val="2"/>
          </w:tcPr>
          <w:p w:rsidR="00456EE8" w:rsidRPr="0096133C" w:rsidRDefault="00456EE8" w:rsidP="006D257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8</w:t>
            </w:r>
            <w:r w:rsid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5</w:t>
            </w:r>
          </w:p>
        </w:tc>
        <w:tc>
          <w:tcPr>
            <w:tcW w:w="537" w:type="dxa"/>
          </w:tcPr>
          <w:p w:rsidR="00456EE8" w:rsidRPr="0096133C" w:rsidRDefault="00456EE8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9</w:t>
            </w:r>
          </w:p>
        </w:tc>
        <w:tc>
          <w:tcPr>
            <w:tcW w:w="5080" w:type="dxa"/>
            <w:gridSpan w:val="2"/>
          </w:tcPr>
          <w:p w:rsidR="00456EE8" w:rsidRPr="0096133C" w:rsidRDefault="00456EE8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/>
                <w:bCs/>
                <w:kern w:val="1"/>
                <w:szCs w:val="24"/>
                <w:lang w:eastAsia="ar-SA"/>
              </w:rPr>
              <w:t>Контроль</w:t>
            </w: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бег 30 м. Подвижные игры</w:t>
            </w:r>
          </w:p>
        </w:tc>
        <w:tc>
          <w:tcPr>
            <w:tcW w:w="1180" w:type="dxa"/>
          </w:tcPr>
          <w:p w:rsidR="00456EE8" w:rsidRPr="0096133C" w:rsidRDefault="0047001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19</w:t>
            </w:r>
            <w:r w:rsidR="00456EE8"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.04</w:t>
            </w:r>
          </w:p>
        </w:tc>
        <w:tc>
          <w:tcPr>
            <w:tcW w:w="1050" w:type="dxa"/>
          </w:tcPr>
          <w:p w:rsidR="00456EE8" w:rsidRPr="0096133C" w:rsidRDefault="00456EE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456EE8" w:rsidRPr="0096133C" w:rsidRDefault="00456EE8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18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 w:val="18"/>
                <w:szCs w:val="24"/>
                <w:lang w:eastAsia="ar-SA"/>
              </w:rPr>
              <w:t>Наклон вперёд</w:t>
            </w:r>
          </w:p>
        </w:tc>
      </w:tr>
      <w:tr w:rsidR="00456EE8" w:rsidRPr="00E10A2C" w:rsidTr="00FB7409">
        <w:tc>
          <w:tcPr>
            <w:tcW w:w="675" w:type="dxa"/>
            <w:gridSpan w:val="2"/>
          </w:tcPr>
          <w:p w:rsidR="00456EE8" w:rsidRPr="0096133C" w:rsidRDefault="0096133C" w:rsidP="006D257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86</w:t>
            </w:r>
          </w:p>
        </w:tc>
        <w:tc>
          <w:tcPr>
            <w:tcW w:w="537" w:type="dxa"/>
          </w:tcPr>
          <w:p w:rsidR="00456EE8" w:rsidRPr="0096133C" w:rsidRDefault="00456EE8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10</w:t>
            </w:r>
          </w:p>
        </w:tc>
        <w:tc>
          <w:tcPr>
            <w:tcW w:w="5080" w:type="dxa"/>
            <w:gridSpan w:val="2"/>
          </w:tcPr>
          <w:p w:rsidR="00456EE8" w:rsidRPr="0096133C" w:rsidRDefault="00456EE8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/>
                <w:bCs/>
                <w:kern w:val="1"/>
                <w:szCs w:val="24"/>
                <w:lang w:eastAsia="ar-SA"/>
              </w:rPr>
              <w:t>Контроль</w:t>
            </w: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бег  на выносливость.  Подвижные игры.  </w:t>
            </w:r>
          </w:p>
        </w:tc>
        <w:tc>
          <w:tcPr>
            <w:tcW w:w="1180" w:type="dxa"/>
          </w:tcPr>
          <w:p w:rsidR="00456EE8" w:rsidRPr="0096133C" w:rsidRDefault="0047001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23</w:t>
            </w:r>
            <w:r w:rsidR="00456EE8"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.04</w:t>
            </w:r>
          </w:p>
        </w:tc>
        <w:tc>
          <w:tcPr>
            <w:tcW w:w="1050" w:type="dxa"/>
          </w:tcPr>
          <w:p w:rsidR="00456EE8" w:rsidRPr="0096133C" w:rsidRDefault="00456EE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456EE8" w:rsidRPr="0096133C" w:rsidRDefault="00456EE8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18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 w:val="18"/>
                <w:szCs w:val="24"/>
                <w:lang w:eastAsia="ar-SA"/>
              </w:rPr>
              <w:t>Д/з Бег на месте.</w:t>
            </w:r>
          </w:p>
        </w:tc>
      </w:tr>
      <w:tr w:rsidR="00456EE8" w:rsidRPr="00E10A2C" w:rsidTr="00FB7409">
        <w:tc>
          <w:tcPr>
            <w:tcW w:w="675" w:type="dxa"/>
            <w:gridSpan w:val="2"/>
          </w:tcPr>
          <w:p w:rsidR="00456EE8" w:rsidRPr="0096133C" w:rsidRDefault="0096133C" w:rsidP="006D257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87</w:t>
            </w:r>
          </w:p>
        </w:tc>
        <w:tc>
          <w:tcPr>
            <w:tcW w:w="537" w:type="dxa"/>
          </w:tcPr>
          <w:p w:rsidR="00456EE8" w:rsidRPr="0096133C" w:rsidRDefault="00456EE8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11</w:t>
            </w:r>
          </w:p>
        </w:tc>
        <w:tc>
          <w:tcPr>
            <w:tcW w:w="5080" w:type="dxa"/>
            <w:gridSpan w:val="2"/>
          </w:tcPr>
          <w:p w:rsidR="00456EE8" w:rsidRPr="0096133C" w:rsidRDefault="00456EE8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/>
                <w:bCs/>
                <w:kern w:val="1"/>
                <w:szCs w:val="24"/>
                <w:lang w:eastAsia="ar-SA"/>
              </w:rPr>
              <w:t>Контроль</w:t>
            </w: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подтягивание. Подвижные игры</w:t>
            </w:r>
          </w:p>
        </w:tc>
        <w:tc>
          <w:tcPr>
            <w:tcW w:w="1180" w:type="dxa"/>
          </w:tcPr>
          <w:p w:rsidR="00456EE8" w:rsidRPr="0096133C" w:rsidRDefault="0047001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24</w:t>
            </w:r>
            <w:r w:rsidR="00456EE8"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.04</w:t>
            </w:r>
          </w:p>
        </w:tc>
        <w:tc>
          <w:tcPr>
            <w:tcW w:w="1050" w:type="dxa"/>
          </w:tcPr>
          <w:p w:rsidR="00456EE8" w:rsidRPr="0096133C" w:rsidRDefault="00456EE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456EE8" w:rsidRPr="0096133C" w:rsidRDefault="00456EE8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18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 w:val="18"/>
                <w:szCs w:val="24"/>
                <w:lang w:eastAsia="ar-SA"/>
              </w:rPr>
              <w:t>Д/з Бег на месте</w:t>
            </w:r>
          </w:p>
        </w:tc>
      </w:tr>
      <w:tr w:rsidR="00456EE8" w:rsidRPr="00E10A2C" w:rsidTr="00FB7409">
        <w:tc>
          <w:tcPr>
            <w:tcW w:w="675" w:type="dxa"/>
            <w:gridSpan w:val="2"/>
          </w:tcPr>
          <w:p w:rsidR="00456EE8" w:rsidRPr="0096133C" w:rsidRDefault="0096133C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88</w:t>
            </w:r>
          </w:p>
        </w:tc>
        <w:tc>
          <w:tcPr>
            <w:tcW w:w="537" w:type="dxa"/>
          </w:tcPr>
          <w:p w:rsidR="00456EE8" w:rsidRPr="0096133C" w:rsidRDefault="00456EE8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12</w:t>
            </w:r>
          </w:p>
        </w:tc>
        <w:tc>
          <w:tcPr>
            <w:tcW w:w="5080" w:type="dxa"/>
            <w:gridSpan w:val="2"/>
          </w:tcPr>
          <w:p w:rsidR="00456EE8" w:rsidRPr="0096133C" w:rsidRDefault="00456EE8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Равномерный бег до 3-4 мин. </w:t>
            </w:r>
          </w:p>
          <w:p w:rsidR="00456EE8" w:rsidRPr="0096133C" w:rsidRDefault="00456EE8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Лапта. Правила игры. Прием мяча.</w:t>
            </w:r>
          </w:p>
        </w:tc>
        <w:tc>
          <w:tcPr>
            <w:tcW w:w="1180" w:type="dxa"/>
          </w:tcPr>
          <w:p w:rsidR="00456EE8" w:rsidRPr="0096133C" w:rsidRDefault="0047001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26</w:t>
            </w:r>
            <w:r w:rsidR="00456EE8"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.04</w:t>
            </w:r>
          </w:p>
        </w:tc>
        <w:tc>
          <w:tcPr>
            <w:tcW w:w="1050" w:type="dxa"/>
          </w:tcPr>
          <w:p w:rsidR="00456EE8" w:rsidRPr="0096133C" w:rsidRDefault="00456EE8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456EE8" w:rsidRPr="0096133C" w:rsidRDefault="00456EE8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18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 w:val="18"/>
                <w:szCs w:val="24"/>
                <w:lang w:eastAsia="ar-SA"/>
              </w:rPr>
              <w:t>Д/з Бег на месте</w:t>
            </w:r>
          </w:p>
        </w:tc>
      </w:tr>
      <w:tr w:rsidR="00F12B94" w:rsidRPr="00E10A2C" w:rsidTr="00FB7409">
        <w:tc>
          <w:tcPr>
            <w:tcW w:w="675" w:type="dxa"/>
            <w:gridSpan w:val="2"/>
          </w:tcPr>
          <w:p w:rsidR="00F12B94" w:rsidRPr="0096133C" w:rsidRDefault="0096133C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89</w:t>
            </w:r>
          </w:p>
        </w:tc>
        <w:tc>
          <w:tcPr>
            <w:tcW w:w="537" w:type="dxa"/>
          </w:tcPr>
          <w:p w:rsidR="00F12B94" w:rsidRPr="0096133C" w:rsidRDefault="00F12B94" w:rsidP="00F12B94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13</w:t>
            </w:r>
          </w:p>
        </w:tc>
        <w:tc>
          <w:tcPr>
            <w:tcW w:w="5080" w:type="dxa"/>
            <w:gridSpan w:val="2"/>
          </w:tcPr>
          <w:p w:rsidR="00F12B94" w:rsidRPr="0096133C" w:rsidRDefault="00F12B94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Учебная игра лапта.</w:t>
            </w:r>
          </w:p>
        </w:tc>
        <w:tc>
          <w:tcPr>
            <w:tcW w:w="1180" w:type="dxa"/>
          </w:tcPr>
          <w:p w:rsidR="00F12B94" w:rsidRPr="0096133C" w:rsidRDefault="0047001C" w:rsidP="0047001C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30.04</w:t>
            </w:r>
          </w:p>
        </w:tc>
        <w:tc>
          <w:tcPr>
            <w:tcW w:w="1050" w:type="dxa"/>
          </w:tcPr>
          <w:p w:rsidR="00F12B94" w:rsidRPr="0096133C" w:rsidRDefault="00F12B94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12B94" w:rsidRPr="0096133C" w:rsidRDefault="00F12B94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18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 w:val="18"/>
                <w:szCs w:val="24"/>
                <w:lang w:eastAsia="ar-SA"/>
              </w:rPr>
              <w:t>Д/з Бег на месте</w:t>
            </w:r>
          </w:p>
        </w:tc>
      </w:tr>
      <w:tr w:rsidR="00F12B94" w:rsidRPr="00E10A2C" w:rsidTr="00FB7409">
        <w:tc>
          <w:tcPr>
            <w:tcW w:w="675" w:type="dxa"/>
            <w:gridSpan w:val="2"/>
          </w:tcPr>
          <w:p w:rsidR="00F12B94" w:rsidRPr="0096133C" w:rsidRDefault="0096133C" w:rsidP="006D257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90</w:t>
            </w:r>
          </w:p>
        </w:tc>
        <w:tc>
          <w:tcPr>
            <w:tcW w:w="537" w:type="dxa"/>
          </w:tcPr>
          <w:p w:rsidR="00F12B94" w:rsidRPr="0096133C" w:rsidRDefault="00F12B94" w:rsidP="00F12B94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14</w:t>
            </w:r>
          </w:p>
        </w:tc>
        <w:tc>
          <w:tcPr>
            <w:tcW w:w="5080" w:type="dxa"/>
            <w:gridSpan w:val="2"/>
          </w:tcPr>
          <w:p w:rsidR="00F12B94" w:rsidRPr="0096133C" w:rsidRDefault="00F12B94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Равномерный бег до 6 мин. </w:t>
            </w:r>
          </w:p>
          <w:p w:rsidR="00F12B94" w:rsidRPr="0096133C" w:rsidRDefault="00F12B94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Лапта. Прием мяча. Работа с битой.</w:t>
            </w:r>
          </w:p>
        </w:tc>
        <w:tc>
          <w:tcPr>
            <w:tcW w:w="1180" w:type="dxa"/>
          </w:tcPr>
          <w:p w:rsidR="00F12B94" w:rsidRPr="0096133C" w:rsidRDefault="0047001C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3</w:t>
            </w:r>
            <w:r w:rsidR="00F12B94"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.05</w:t>
            </w:r>
          </w:p>
        </w:tc>
        <w:tc>
          <w:tcPr>
            <w:tcW w:w="1050" w:type="dxa"/>
          </w:tcPr>
          <w:p w:rsidR="00F12B94" w:rsidRPr="0096133C" w:rsidRDefault="00F12B94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12B94" w:rsidRPr="0096133C" w:rsidRDefault="00F12B94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18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 w:val="18"/>
                <w:szCs w:val="24"/>
                <w:lang w:eastAsia="ar-SA"/>
              </w:rPr>
              <w:t>Д/з Бег на месте</w:t>
            </w:r>
          </w:p>
        </w:tc>
      </w:tr>
      <w:tr w:rsidR="00F12B94" w:rsidRPr="00E10A2C" w:rsidTr="00FB7409">
        <w:tc>
          <w:tcPr>
            <w:tcW w:w="675" w:type="dxa"/>
            <w:gridSpan w:val="2"/>
          </w:tcPr>
          <w:p w:rsidR="00F12B94" w:rsidRDefault="0096133C" w:rsidP="006D257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91</w:t>
            </w:r>
          </w:p>
        </w:tc>
        <w:tc>
          <w:tcPr>
            <w:tcW w:w="537" w:type="dxa"/>
          </w:tcPr>
          <w:p w:rsidR="00F12B94" w:rsidRPr="00E10A2C" w:rsidRDefault="00F12B94" w:rsidP="00F12B94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5080" w:type="dxa"/>
            <w:gridSpan w:val="2"/>
          </w:tcPr>
          <w:p w:rsidR="00F12B94" w:rsidRPr="00470EFC" w:rsidRDefault="00F12B94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Соревнование на короткую дистанцию 30 м. Лапта. Бег с ускорением </w:t>
            </w:r>
          </w:p>
        </w:tc>
        <w:tc>
          <w:tcPr>
            <w:tcW w:w="1180" w:type="dxa"/>
          </w:tcPr>
          <w:p w:rsidR="00F12B94" w:rsidRDefault="0047001C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</w:t>
            </w:r>
            <w:r w:rsidR="00F12B94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1050" w:type="dxa"/>
          </w:tcPr>
          <w:p w:rsidR="00F12B94" w:rsidRPr="00E10A2C" w:rsidRDefault="00F12B94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12B94" w:rsidRPr="0096133C" w:rsidRDefault="00F12B94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18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 w:val="18"/>
                <w:szCs w:val="24"/>
                <w:lang w:eastAsia="ar-SA"/>
              </w:rPr>
              <w:t>Д/з Бег на месте</w:t>
            </w:r>
          </w:p>
        </w:tc>
      </w:tr>
      <w:tr w:rsidR="00F12B94" w:rsidRPr="00E10A2C" w:rsidTr="00FB7409">
        <w:tc>
          <w:tcPr>
            <w:tcW w:w="675" w:type="dxa"/>
            <w:gridSpan w:val="2"/>
          </w:tcPr>
          <w:p w:rsidR="00F12B94" w:rsidRPr="0096133C" w:rsidRDefault="0096133C" w:rsidP="006D257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92</w:t>
            </w:r>
          </w:p>
        </w:tc>
        <w:tc>
          <w:tcPr>
            <w:tcW w:w="537" w:type="dxa"/>
          </w:tcPr>
          <w:p w:rsidR="00F12B94" w:rsidRPr="0096133C" w:rsidRDefault="00F12B94" w:rsidP="00F12B94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16</w:t>
            </w:r>
          </w:p>
        </w:tc>
        <w:tc>
          <w:tcPr>
            <w:tcW w:w="5080" w:type="dxa"/>
            <w:gridSpan w:val="2"/>
          </w:tcPr>
          <w:p w:rsidR="00F12B94" w:rsidRPr="0096133C" w:rsidRDefault="00F12B94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Прыжок в длину с разбега.</w:t>
            </w:r>
          </w:p>
          <w:p w:rsidR="00F12B94" w:rsidRPr="0096133C" w:rsidRDefault="00F12B94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Лапта. Технико </w:t>
            </w:r>
            <w:proofErr w:type="gramStart"/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–т</w:t>
            </w:r>
            <w:proofErr w:type="gramEnd"/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актические действия в лапте.</w:t>
            </w:r>
          </w:p>
        </w:tc>
        <w:tc>
          <w:tcPr>
            <w:tcW w:w="1180" w:type="dxa"/>
          </w:tcPr>
          <w:p w:rsidR="00F12B94" w:rsidRPr="0096133C" w:rsidRDefault="0047001C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8</w:t>
            </w:r>
            <w:r w:rsidR="00F12B94"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.05</w:t>
            </w:r>
          </w:p>
        </w:tc>
        <w:tc>
          <w:tcPr>
            <w:tcW w:w="1050" w:type="dxa"/>
          </w:tcPr>
          <w:p w:rsidR="00F12B94" w:rsidRPr="0096133C" w:rsidRDefault="00F12B94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12B94" w:rsidRPr="0096133C" w:rsidRDefault="00F12B94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4"/>
                <w:lang w:eastAsia="ar-SA"/>
              </w:rPr>
              <w:t>Д/з прыжки через скакалку за 10 сек</w:t>
            </w:r>
          </w:p>
        </w:tc>
      </w:tr>
      <w:tr w:rsidR="00F12B94" w:rsidRPr="00E10A2C" w:rsidTr="00FB7409">
        <w:tc>
          <w:tcPr>
            <w:tcW w:w="675" w:type="dxa"/>
            <w:gridSpan w:val="2"/>
          </w:tcPr>
          <w:p w:rsidR="00F12B94" w:rsidRPr="0096133C" w:rsidRDefault="0096133C" w:rsidP="006D257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93</w:t>
            </w:r>
          </w:p>
        </w:tc>
        <w:tc>
          <w:tcPr>
            <w:tcW w:w="537" w:type="dxa"/>
          </w:tcPr>
          <w:p w:rsidR="00F12B94" w:rsidRPr="0096133C" w:rsidRDefault="00F12B94" w:rsidP="00F12B94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17</w:t>
            </w:r>
          </w:p>
        </w:tc>
        <w:tc>
          <w:tcPr>
            <w:tcW w:w="5080" w:type="dxa"/>
            <w:gridSpan w:val="2"/>
          </w:tcPr>
          <w:p w:rsidR="00F12B94" w:rsidRPr="0096133C" w:rsidRDefault="00F12B94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Прыжки через скакалку. Лапта. </w:t>
            </w:r>
          </w:p>
        </w:tc>
        <w:tc>
          <w:tcPr>
            <w:tcW w:w="1180" w:type="dxa"/>
          </w:tcPr>
          <w:p w:rsidR="00F12B94" w:rsidRPr="0096133C" w:rsidRDefault="0047001C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10</w:t>
            </w:r>
            <w:r w:rsidR="00F12B94" w:rsidRPr="0096133C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.05</w:t>
            </w:r>
          </w:p>
        </w:tc>
        <w:tc>
          <w:tcPr>
            <w:tcW w:w="1050" w:type="dxa"/>
          </w:tcPr>
          <w:p w:rsidR="00F12B94" w:rsidRPr="0096133C" w:rsidRDefault="00F12B94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12B94" w:rsidRPr="0096133C" w:rsidRDefault="00F12B94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4"/>
                <w:lang w:eastAsia="ar-SA"/>
              </w:rPr>
            </w:pPr>
            <w:r w:rsidRPr="0096133C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4"/>
                <w:lang w:eastAsia="ar-SA"/>
              </w:rPr>
              <w:t>прыжки через скакалку за 10 сек</w:t>
            </w:r>
          </w:p>
        </w:tc>
      </w:tr>
      <w:tr w:rsidR="00F12B94" w:rsidRPr="00E10A2C" w:rsidTr="00FB7409">
        <w:tc>
          <w:tcPr>
            <w:tcW w:w="675" w:type="dxa"/>
            <w:gridSpan w:val="2"/>
          </w:tcPr>
          <w:p w:rsidR="00F12B94" w:rsidRDefault="0096133C" w:rsidP="006D257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94</w:t>
            </w:r>
          </w:p>
        </w:tc>
        <w:tc>
          <w:tcPr>
            <w:tcW w:w="537" w:type="dxa"/>
          </w:tcPr>
          <w:p w:rsidR="00F12B94" w:rsidRPr="00E10A2C" w:rsidRDefault="00F12B94" w:rsidP="00F12B94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5080" w:type="dxa"/>
            <w:gridSpan w:val="2"/>
          </w:tcPr>
          <w:p w:rsidR="00F12B94" w:rsidRPr="00470EFC" w:rsidRDefault="00F12B94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Эстафета: прыжки с продвижением вперед на одной и на двух ногах; прыжки через набивные мячи, по разметкам.</w:t>
            </w:r>
          </w:p>
        </w:tc>
        <w:tc>
          <w:tcPr>
            <w:tcW w:w="1180" w:type="dxa"/>
          </w:tcPr>
          <w:p w:rsidR="00F12B94" w:rsidRDefault="0047001C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14</w:t>
            </w:r>
            <w:r w:rsidR="00F12B94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1050" w:type="dxa"/>
          </w:tcPr>
          <w:p w:rsidR="00F12B94" w:rsidRPr="00E10A2C" w:rsidRDefault="00F12B94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12B94" w:rsidRPr="002A50DE" w:rsidRDefault="00F12B94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 за 10 сек</w:t>
            </w:r>
          </w:p>
        </w:tc>
      </w:tr>
      <w:tr w:rsidR="00F12B94" w:rsidRPr="00E10A2C" w:rsidTr="00FB7409">
        <w:tc>
          <w:tcPr>
            <w:tcW w:w="675" w:type="dxa"/>
            <w:gridSpan w:val="2"/>
          </w:tcPr>
          <w:p w:rsidR="00F12B94" w:rsidRDefault="0096133C" w:rsidP="006D257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lastRenderedPageBreak/>
              <w:t>95</w:t>
            </w:r>
          </w:p>
        </w:tc>
        <w:tc>
          <w:tcPr>
            <w:tcW w:w="537" w:type="dxa"/>
          </w:tcPr>
          <w:p w:rsidR="00F12B94" w:rsidRPr="00E10A2C" w:rsidRDefault="00F12B94" w:rsidP="00F12B94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5080" w:type="dxa"/>
            <w:gridSpan w:val="2"/>
          </w:tcPr>
          <w:p w:rsidR="00F12B94" w:rsidRPr="00470EFC" w:rsidRDefault="00F12B94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Метание малого мяча  места, из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положения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стоя грудью в направлении метания  на дальность и заданное расстояние</w:t>
            </w:r>
          </w:p>
        </w:tc>
        <w:tc>
          <w:tcPr>
            <w:tcW w:w="1180" w:type="dxa"/>
          </w:tcPr>
          <w:p w:rsidR="00F12B94" w:rsidRDefault="0047001C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15</w:t>
            </w:r>
            <w:r w:rsidR="00F12B94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1050" w:type="dxa"/>
          </w:tcPr>
          <w:p w:rsidR="00F12B94" w:rsidRPr="00E10A2C" w:rsidRDefault="00F12B94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12B94" w:rsidRPr="002A50DE" w:rsidRDefault="00F12B94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 за 10 сек</w:t>
            </w:r>
          </w:p>
        </w:tc>
      </w:tr>
      <w:tr w:rsidR="00F12B94" w:rsidRPr="00E10A2C" w:rsidTr="00FB7409">
        <w:tc>
          <w:tcPr>
            <w:tcW w:w="675" w:type="dxa"/>
            <w:gridSpan w:val="2"/>
          </w:tcPr>
          <w:p w:rsidR="00F12B94" w:rsidRDefault="0096133C" w:rsidP="006D257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96</w:t>
            </w:r>
          </w:p>
        </w:tc>
        <w:tc>
          <w:tcPr>
            <w:tcW w:w="537" w:type="dxa"/>
          </w:tcPr>
          <w:p w:rsidR="00F12B94" w:rsidRPr="00E10A2C" w:rsidRDefault="00F12B94" w:rsidP="00F12B94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5080" w:type="dxa"/>
            <w:gridSpan w:val="2"/>
          </w:tcPr>
          <w:p w:rsidR="00F12B94" w:rsidRDefault="00F12B94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Метание на дальность отскока от пола и от  стены</w:t>
            </w:r>
          </w:p>
          <w:p w:rsidR="00F12B94" w:rsidRPr="00470EFC" w:rsidRDefault="00F12B94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B240E9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 xml:space="preserve"> Контроль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 Игры по выбору</w:t>
            </w:r>
          </w:p>
        </w:tc>
        <w:tc>
          <w:tcPr>
            <w:tcW w:w="1180" w:type="dxa"/>
          </w:tcPr>
          <w:p w:rsidR="00F12B94" w:rsidRDefault="0047001C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17</w:t>
            </w:r>
            <w:r w:rsidR="00F12B94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1050" w:type="dxa"/>
          </w:tcPr>
          <w:p w:rsidR="00F12B94" w:rsidRPr="00E10A2C" w:rsidRDefault="00F12B94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12B94" w:rsidRPr="002A50DE" w:rsidRDefault="00F12B94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 за 10 сек</w:t>
            </w:r>
          </w:p>
        </w:tc>
      </w:tr>
      <w:tr w:rsidR="00F12B94" w:rsidRPr="00E10A2C" w:rsidTr="00FB7409">
        <w:tc>
          <w:tcPr>
            <w:tcW w:w="675" w:type="dxa"/>
            <w:gridSpan w:val="2"/>
          </w:tcPr>
          <w:p w:rsidR="00F12B94" w:rsidRDefault="0096133C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97</w:t>
            </w:r>
          </w:p>
        </w:tc>
        <w:tc>
          <w:tcPr>
            <w:tcW w:w="537" w:type="dxa"/>
          </w:tcPr>
          <w:p w:rsidR="00F12B94" w:rsidRPr="00E10A2C" w:rsidRDefault="00F12B94" w:rsidP="00F12B94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5080" w:type="dxa"/>
            <w:gridSpan w:val="2"/>
          </w:tcPr>
          <w:p w:rsidR="00F12B94" w:rsidRPr="00470EFC" w:rsidRDefault="00F12B94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Метание в горизонтальную и вертикальную цель </w:t>
            </w:r>
          </w:p>
        </w:tc>
        <w:tc>
          <w:tcPr>
            <w:tcW w:w="1180" w:type="dxa"/>
          </w:tcPr>
          <w:p w:rsidR="00F12B94" w:rsidRDefault="0047001C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21</w:t>
            </w:r>
            <w:r w:rsidR="00F12B94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1050" w:type="dxa"/>
          </w:tcPr>
          <w:p w:rsidR="00F12B94" w:rsidRPr="00E10A2C" w:rsidRDefault="00F12B94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12B94" w:rsidRPr="002A50DE" w:rsidRDefault="00F12B94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 за 10 сек</w:t>
            </w:r>
          </w:p>
        </w:tc>
      </w:tr>
      <w:tr w:rsidR="00F12B94" w:rsidRPr="00E10A2C" w:rsidTr="00FB7409">
        <w:tc>
          <w:tcPr>
            <w:tcW w:w="675" w:type="dxa"/>
            <w:gridSpan w:val="2"/>
          </w:tcPr>
          <w:p w:rsidR="00F12B94" w:rsidRDefault="0096133C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98</w:t>
            </w:r>
          </w:p>
        </w:tc>
        <w:tc>
          <w:tcPr>
            <w:tcW w:w="537" w:type="dxa"/>
          </w:tcPr>
          <w:p w:rsidR="00F12B94" w:rsidRPr="00E10A2C" w:rsidRDefault="00F12B94" w:rsidP="00F12B94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5080" w:type="dxa"/>
            <w:gridSpan w:val="2"/>
          </w:tcPr>
          <w:p w:rsidR="00F12B94" w:rsidRPr="00470EFC" w:rsidRDefault="00F12B94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Лапта. Подачи  и удары. Бег с ускорением.</w:t>
            </w:r>
          </w:p>
        </w:tc>
        <w:tc>
          <w:tcPr>
            <w:tcW w:w="1180" w:type="dxa"/>
          </w:tcPr>
          <w:p w:rsidR="00F12B94" w:rsidRDefault="0047001C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22</w:t>
            </w:r>
            <w:r w:rsidR="00F12B94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1050" w:type="dxa"/>
          </w:tcPr>
          <w:p w:rsidR="00F12B94" w:rsidRPr="00E10A2C" w:rsidRDefault="00F12B94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12B94" w:rsidRPr="002A50DE" w:rsidRDefault="00F12B94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 за 10 сек</w:t>
            </w:r>
          </w:p>
        </w:tc>
      </w:tr>
      <w:tr w:rsidR="00F12B94" w:rsidRPr="00E10A2C" w:rsidTr="00FB7409">
        <w:tc>
          <w:tcPr>
            <w:tcW w:w="675" w:type="dxa"/>
            <w:gridSpan w:val="2"/>
          </w:tcPr>
          <w:p w:rsidR="00F12B94" w:rsidRDefault="0096133C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537" w:type="dxa"/>
          </w:tcPr>
          <w:p w:rsidR="00F12B94" w:rsidRDefault="00F12B94" w:rsidP="00F12B94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5080" w:type="dxa"/>
            <w:gridSpan w:val="2"/>
          </w:tcPr>
          <w:p w:rsidR="00F12B94" w:rsidRPr="00470EFC" w:rsidRDefault="00F12B94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9621A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Контроль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. Лапта. </w:t>
            </w:r>
          </w:p>
        </w:tc>
        <w:tc>
          <w:tcPr>
            <w:tcW w:w="1180" w:type="dxa"/>
          </w:tcPr>
          <w:p w:rsidR="00F12B94" w:rsidRDefault="0047001C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24</w:t>
            </w:r>
            <w:r w:rsidR="00F12B94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1050" w:type="dxa"/>
          </w:tcPr>
          <w:p w:rsidR="00F12B94" w:rsidRPr="00E10A2C" w:rsidRDefault="00F12B94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12B94" w:rsidRPr="002A50DE" w:rsidRDefault="00F12B94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 за 10 сек</w:t>
            </w:r>
          </w:p>
        </w:tc>
      </w:tr>
      <w:tr w:rsidR="00F12B94" w:rsidRPr="00E10A2C" w:rsidTr="00FB7409">
        <w:tc>
          <w:tcPr>
            <w:tcW w:w="675" w:type="dxa"/>
            <w:gridSpan w:val="2"/>
          </w:tcPr>
          <w:p w:rsidR="00F12B94" w:rsidRDefault="0096133C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537" w:type="dxa"/>
          </w:tcPr>
          <w:p w:rsidR="00F12B94" w:rsidRDefault="00F12B94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5080" w:type="dxa"/>
            <w:gridSpan w:val="2"/>
          </w:tcPr>
          <w:p w:rsidR="00F12B94" w:rsidRPr="009621AC" w:rsidRDefault="00F12B94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Лапта.</w:t>
            </w:r>
          </w:p>
        </w:tc>
        <w:tc>
          <w:tcPr>
            <w:tcW w:w="1180" w:type="dxa"/>
          </w:tcPr>
          <w:p w:rsidR="00F12B94" w:rsidRDefault="0047001C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28</w:t>
            </w:r>
            <w:r w:rsidR="00F12B94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1050" w:type="dxa"/>
          </w:tcPr>
          <w:p w:rsidR="00F12B94" w:rsidRPr="00E10A2C" w:rsidRDefault="00F12B94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F12B94" w:rsidRPr="002A50DE" w:rsidRDefault="00F12B94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Режим дня на каникулах</w:t>
            </w:r>
          </w:p>
        </w:tc>
      </w:tr>
      <w:tr w:rsidR="0096133C" w:rsidRPr="00E10A2C" w:rsidTr="00FB7409">
        <w:tc>
          <w:tcPr>
            <w:tcW w:w="675" w:type="dxa"/>
            <w:gridSpan w:val="2"/>
          </w:tcPr>
          <w:p w:rsidR="0096133C" w:rsidRDefault="009D0EB2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101</w:t>
            </w:r>
          </w:p>
        </w:tc>
        <w:tc>
          <w:tcPr>
            <w:tcW w:w="537" w:type="dxa"/>
          </w:tcPr>
          <w:p w:rsidR="0096133C" w:rsidRDefault="009D0EB2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5080" w:type="dxa"/>
            <w:gridSpan w:val="2"/>
          </w:tcPr>
          <w:p w:rsidR="0096133C" w:rsidRDefault="009D0EB2" w:rsidP="0033699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Лапта.</w:t>
            </w:r>
          </w:p>
        </w:tc>
        <w:tc>
          <w:tcPr>
            <w:tcW w:w="1180" w:type="dxa"/>
          </w:tcPr>
          <w:p w:rsidR="0096133C" w:rsidRDefault="0096133C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29.05</w:t>
            </w:r>
          </w:p>
        </w:tc>
        <w:tc>
          <w:tcPr>
            <w:tcW w:w="1050" w:type="dxa"/>
          </w:tcPr>
          <w:p w:rsidR="0096133C" w:rsidRPr="00E10A2C" w:rsidRDefault="0096133C" w:rsidP="00336991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</w:tcPr>
          <w:p w:rsidR="0096133C" w:rsidRDefault="009D0EB2" w:rsidP="002A50D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Режим дня на каникулах</w:t>
            </w:r>
          </w:p>
        </w:tc>
      </w:tr>
    </w:tbl>
    <w:p w:rsidR="008D1CB8" w:rsidRDefault="008D1CB8" w:rsidP="00A27CB2">
      <w:pPr>
        <w:suppressAutoHyphens/>
        <w:spacing w:after="0" w:line="360" w:lineRule="auto"/>
        <w:jc w:val="center"/>
        <w:rPr>
          <w:rFonts w:ascii="Times New Roman" w:eastAsia="SimSun" w:hAnsi="Times New Roman" w:cs="font365"/>
          <w:b/>
          <w:kern w:val="1"/>
          <w:sz w:val="28"/>
          <w:szCs w:val="28"/>
          <w:lang w:eastAsia="ar-SA"/>
        </w:rPr>
      </w:pPr>
    </w:p>
    <w:p w:rsidR="008D1CB8" w:rsidRDefault="008D1CB8" w:rsidP="00A27CB2">
      <w:pPr>
        <w:suppressAutoHyphens/>
        <w:spacing w:after="0" w:line="360" w:lineRule="auto"/>
        <w:jc w:val="center"/>
        <w:rPr>
          <w:rFonts w:ascii="Times New Roman" w:eastAsia="SimSun" w:hAnsi="Times New Roman" w:cs="font365"/>
          <w:b/>
          <w:kern w:val="1"/>
          <w:sz w:val="28"/>
          <w:szCs w:val="28"/>
          <w:lang w:eastAsia="ar-SA"/>
        </w:rPr>
      </w:pPr>
    </w:p>
    <w:p w:rsidR="00E10A2C" w:rsidRPr="00516B15" w:rsidRDefault="00E10A2C" w:rsidP="00516B15">
      <w:pPr>
        <w:suppressAutoHyphens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E10A2C" w:rsidRPr="00516B15" w:rsidSect="006001A7">
          <w:type w:val="continuous"/>
          <w:pgSz w:w="11909" w:h="16834"/>
          <w:pgMar w:top="709" w:right="994" w:bottom="284" w:left="1003" w:header="720" w:footer="720" w:gutter="0"/>
          <w:cols w:space="60"/>
          <w:noEndnote/>
        </w:sectPr>
      </w:pPr>
    </w:p>
    <w:p w:rsidR="00EF1770" w:rsidRDefault="00EF1770" w:rsidP="00516B15">
      <w:pPr>
        <w:suppressAutoHyphens/>
        <w:spacing w:line="360" w:lineRule="auto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  <w:r w:rsidRPr="002E3DFB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  <w:lastRenderedPageBreak/>
        <w:t>Распределение учебных часов по разделам</w:t>
      </w:r>
      <w:r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  <w:t xml:space="preserve"> программы в 3  классе</w:t>
      </w:r>
    </w:p>
    <w:p w:rsidR="00EF1770" w:rsidRPr="00A07276" w:rsidRDefault="00EF1770" w:rsidP="00EF1770">
      <w:pPr>
        <w:suppressAutoHyphens/>
        <w:spacing w:line="360" w:lineRule="auto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ar-SA"/>
        </w:rPr>
      </w:pPr>
      <w:r w:rsidRPr="002E3DFB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ar-SA"/>
        </w:rPr>
        <w:t>Количество часов, отводимых на изучение каждой темы, и количество контрольных работ по данной теме приведено в таблице.</w:t>
      </w:r>
    </w:p>
    <w:tbl>
      <w:tblPr>
        <w:tblStyle w:val="afb"/>
        <w:tblW w:w="0" w:type="auto"/>
        <w:tblLook w:val="04A0"/>
      </w:tblPr>
      <w:tblGrid>
        <w:gridCol w:w="4849"/>
        <w:gridCol w:w="2390"/>
        <w:gridCol w:w="3466"/>
      </w:tblGrid>
      <w:tr w:rsidR="00EF1770" w:rsidTr="00300D87">
        <w:tc>
          <w:tcPr>
            <w:tcW w:w="4928" w:type="dxa"/>
          </w:tcPr>
          <w:p w:rsidR="00EF1770" w:rsidRDefault="00EF1770" w:rsidP="00300D87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Тема</w:t>
            </w:r>
          </w:p>
        </w:tc>
        <w:tc>
          <w:tcPr>
            <w:tcW w:w="2410" w:type="dxa"/>
          </w:tcPr>
          <w:p w:rsidR="00EF1770" w:rsidRDefault="00EF1770" w:rsidP="00300D87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Количество часов</w:t>
            </w:r>
          </w:p>
        </w:tc>
        <w:tc>
          <w:tcPr>
            <w:tcW w:w="3509" w:type="dxa"/>
          </w:tcPr>
          <w:p w:rsidR="00EF1770" w:rsidRDefault="00EF1770" w:rsidP="00300D87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Количество контрольных работ</w:t>
            </w:r>
          </w:p>
        </w:tc>
      </w:tr>
      <w:tr w:rsidR="00EF1770" w:rsidTr="00300D87">
        <w:tc>
          <w:tcPr>
            <w:tcW w:w="4928" w:type="dxa"/>
          </w:tcPr>
          <w:p w:rsidR="00EF1770" w:rsidRDefault="00EF1770" w:rsidP="00300D87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Знания о физической культуре</w:t>
            </w:r>
          </w:p>
        </w:tc>
        <w:tc>
          <w:tcPr>
            <w:tcW w:w="2410" w:type="dxa"/>
          </w:tcPr>
          <w:p w:rsidR="00EF1770" w:rsidRDefault="00EF1770" w:rsidP="00300D87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3509" w:type="dxa"/>
          </w:tcPr>
          <w:p w:rsidR="00EF1770" w:rsidRDefault="00EF1770" w:rsidP="00300D87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1</w:t>
            </w:r>
          </w:p>
        </w:tc>
      </w:tr>
      <w:tr w:rsidR="00EF1770" w:rsidTr="00300D87">
        <w:tc>
          <w:tcPr>
            <w:tcW w:w="4928" w:type="dxa"/>
          </w:tcPr>
          <w:p w:rsidR="00EF1770" w:rsidRDefault="00EF1770" w:rsidP="00300D87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 xml:space="preserve">Гимнастика с элементами акробатики </w:t>
            </w:r>
          </w:p>
        </w:tc>
        <w:tc>
          <w:tcPr>
            <w:tcW w:w="2410" w:type="dxa"/>
          </w:tcPr>
          <w:p w:rsidR="00EF1770" w:rsidRDefault="00EF1770" w:rsidP="00300D87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25</w:t>
            </w:r>
          </w:p>
        </w:tc>
        <w:tc>
          <w:tcPr>
            <w:tcW w:w="3509" w:type="dxa"/>
          </w:tcPr>
          <w:p w:rsidR="00EF1770" w:rsidRDefault="00EF1770" w:rsidP="00300D87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6</w:t>
            </w:r>
          </w:p>
        </w:tc>
      </w:tr>
      <w:tr w:rsidR="00EF1770" w:rsidTr="00300D87">
        <w:tc>
          <w:tcPr>
            <w:tcW w:w="4928" w:type="dxa"/>
          </w:tcPr>
          <w:p w:rsidR="00EF1770" w:rsidRDefault="00EF1770" w:rsidP="00300D87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Лёгкая атлетика</w:t>
            </w:r>
          </w:p>
        </w:tc>
        <w:tc>
          <w:tcPr>
            <w:tcW w:w="2410" w:type="dxa"/>
          </w:tcPr>
          <w:p w:rsidR="00EF1770" w:rsidRDefault="00EF1770" w:rsidP="00300D87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25</w:t>
            </w:r>
          </w:p>
        </w:tc>
        <w:tc>
          <w:tcPr>
            <w:tcW w:w="3509" w:type="dxa"/>
          </w:tcPr>
          <w:p w:rsidR="00EF1770" w:rsidRDefault="00EF1770" w:rsidP="00300D87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8</w:t>
            </w:r>
          </w:p>
        </w:tc>
      </w:tr>
      <w:tr w:rsidR="00EF1770" w:rsidTr="00300D87">
        <w:tc>
          <w:tcPr>
            <w:tcW w:w="4928" w:type="dxa"/>
          </w:tcPr>
          <w:p w:rsidR="00EF1770" w:rsidRDefault="00EF1770" w:rsidP="00300D87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 xml:space="preserve">Лыжная подготовка </w:t>
            </w:r>
          </w:p>
        </w:tc>
        <w:tc>
          <w:tcPr>
            <w:tcW w:w="2410" w:type="dxa"/>
          </w:tcPr>
          <w:p w:rsidR="00EF1770" w:rsidRDefault="00EF1770" w:rsidP="00300D87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22</w:t>
            </w:r>
          </w:p>
        </w:tc>
        <w:tc>
          <w:tcPr>
            <w:tcW w:w="3509" w:type="dxa"/>
          </w:tcPr>
          <w:p w:rsidR="00EF1770" w:rsidRDefault="00EF1770" w:rsidP="00300D87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1</w:t>
            </w:r>
          </w:p>
        </w:tc>
      </w:tr>
      <w:tr w:rsidR="00EF1770" w:rsidTr="00300D87">
        <w:tc>
          <w:tcPr>
            <w:tcW w:w="4928" w:type="dxa"/>
          </w:tcPr>
          <w:p w:rsidR="00EF1770" w:rsidRDefault="00EF1770" w:rsidP="00300D87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Подвижные  и спортивные игры</w:t>
            </w:r>
          </w:p>
          <w:p w:rsidR="00EF1770" w:rsidRDefault="00EF1770" w:rsidP="00300D87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Гандбол</w:t>
            </w:r>
          </w:p>
          <w:p w:rsidR="00EF1770" w:rsidRDefault="00EF1770" w:rsidP="00300D87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Пионербол</w:t>
            </w:r>
          </w:p>
        </w:tc>
        <w:tc>
          <w:tcPr>
            <w:tcW w:w="2410" w:type="dxa"/>
          </w:tcPr>
          <w:p w:rsidR="00EF1770" w:rsidRDefault="00EF1770" w:rsidP="00300D87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3509" w:type="dxa"/>
          </w:tcPr>
          <w:p w:rsidR="00EF1770" w:rsidRDefault="00EF1770" w:rsidP="00300D87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2</w:t>
            </w:r>
          </w:p>
        </w:tc>
      </w:tr>
      <w:tr w:rsidR="00EF1770" w:rsidTr="00300D87">
        <w:tc>
          <w:tcPr>
            <w:tcW w:w="4928" w:type="dxa"/>
          </w:tcPr>
          <w:p w:rsidR="00EF1770" w:rsidRDefault="00EF1770" w:rsidP="00300D87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 xml:space="preserve">Вариативная часть: </w:t>
            </w:r>
          </w:p>
          <w:p w:rsidR="00EF1770" w:rsidRDefault="00EF1770" w:rsidP="00300D87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Лапта</w:t>
            </w:r>
          </w:p>
        </w:tc>
        <w:tc>
          <w:tcPr>
            <w:tcW w:w="2410" w:type="dxa"/>
          </w:tcPr>
          <w:p w:rsidR="00EF1770" w:rsidRDefault="00EF1770" w:rsidP="00300D87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3509" w:type="dxa"/>
          </w:tcPr>
          <w:p w:rsidR="00EF1770" w:rsidRDefault="00EF1770" w:rsidP="00300D87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</w:p>
          <w:p w:rsidR="00EF1770" w:rsidRDefault="00EF1770" w:rsidP="00300D87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1</w:t>
            </w:r>
          </w:p>
        </w:tc>
      </w:tr>
      <w:tr w:rsidR="00EF1770" w:rsidTr="00300D87">
        <w:tc>
          <w:tcPr>
            <w:tcW w:w="4928" w:type="dxa"/>
          </w:tcPr>
          <w:p w:rsidR="00EF1770" w:rsidRDefault="00EF1770" w:rsidP="00300D87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 xml:space="preserve">Общее количество часов </w:t>
            </w:r>
          </w:p>
        </w:tc>
        <w:tc>
          <w:tcPr>
            <w:tcW w:w="2410" w:type="dxa"/>
          </w:tcPr>
          <w:p w:rsidR="00EF1770" w:rsidRDefault="00EF1770" w:rsidP="00300D87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102</w:t>
            </w:r>
          </w:p>
        </w:tc>
        <w:tc>
          <w:tcPr>
            <w:tcW w:w="3509" w:type="dxa"/>
          </w:tcPr>
          <w:p w:rsidR="00EF1770" w:rsidRDefault="00EF1770" w:rsidP="00300D87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19</w:t>
            </w:r>
          </w:p>
        </w:tc>
      </w:tr>
    </w:tbl>
    <w:p w:rsidR="00EF1770" w:rsidRDefault="00EF1770" w:rsidP="005C635B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</w:pPr>
    </w:p>
    <w:p w:rsidR="00EF1770" w:rsidRDefault="00EF1770" w:rsidP="005C635B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</w:pPr>
    </w:p>
    <w:p w:rsidR="00EF1770" w:rsidRDefault="00EF1770" w:rsidP="005C635B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</w:pPr>
    </w:p>
    <w:p w:rsidR="00EF1770" w:rsidRDefault="00EF1770" w:rsidP="005C635B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</w:pPr>
    </w:p>
    <w:p w:rsidR="00EF1770" w:rsidRDefault="00EF1770" w:rsidP="005C635B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</w:pPr>
    </w:p>
    <w:p w:rsidR="00EF1770" w:rsidRDefault="00EF1770" w:rsidP="005C635B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</w:pPr>
    </w:p>
    <w:p w:rsidR="00D877C5" w:rsidRDefault="00D877C5" w:rsidP="00516B15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</w:pPr>
    </w:p>
    <w:p w:rsidR="00D877C5" w:rsidRDefault="00D877C5" w:rsidP="00516B15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</w:pPr>
    </w:p>
    <w:p w:rsidR="00D877C5" w:rsidRDefault="00D877C5" w:rsidP="00516B15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</w:pPr>
    </w:p>
    <w:p w:rsidR="00D877C5" w:rsidRDefault="00D877C5" w:rsidP="00516B15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</w:pPr>
    </w:p>
    <w:p w:rsidR="00D877C5" w:rsidRDefault="00D877C5" w:rsidP="00516B15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</w:pPr>
    </w:p>
    <w:p w:rsidR="005C635B" w:rsidRDefault="005C635B" w:rsidP="00516B15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</w:pPr>
      <w:r w:rsidRPr="00E10A2C"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  <w:lastRenderedPageBreak/>
        <w:t>Календарно-тематическое планирование</w:t>
      </w:r>
    </w:p>
    <w:p w:rsidR="005C635B" w:rsidRPr="00E10A2C" w:rsidRDefault="00C87697" w:rsidP="005C635B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  <w:t xml:space="preserve"> по физической культуре в 3</w:t>
      </w:r>
      <w:r w:rsidR="005C635B"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  <w:t xml:space="preserve"> классе </w:t>
      </w:r>
    </w:p>
    <w:tbl>
      <w:tblPr>
        <w:tblStyle w:val="afb"/>
        <w:tblW w:w="0" w:type="auto"/>
        <w:tblLook w:val="04A0"/>
      </w:tblPr>
      <w:tblGrid>
        <w:gridCol w:w="669"/>
        <w:gridCol w:w="6"/>
        <w:gridCol w:w="537"/>
        <w:gridCol w:w="53"/>
        <w:gridCol w:w="5027"/>
        <w:gridCol w:w="1180"/>
        <w:gridCol w:w="1050"/>
        <w:gridCol w:w="1725"/>
      </w:tblGrid>
      <w:tr w:rsidR="005C635B" w:rsidRPr="00E10A2C" w:rsidTr="00F36D5E">
        <w:tc>
          <w:tcPr>
            <w:tcW w:w="675" w:type="dxa"/>
            <w:gridSpan w:val="2"/>
            <w:vMerge w:val="restart"/>
            <w:vAlign w:val="center"/>
          </w:tcPr>
          <w:p w:rsidR="005C635B" w:rsidRPr="00E10A2C" w:rsidRDefault="005C635B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  <w:t xml:space="preserve">№ </w:t>
            </w:r>
            <w:proofErr w:type="gramStart"/>
            <w:r w:rsidRPr="00E10A2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  <w:t>п</w:t>
            </w:r>
            <w:proofErr w:type="gramEnd"/>
            <w:r w:rsidRPr="00E10A2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  <w:t>/п</w:t>
            </w:r>
          </w:p>
        </w:tc>
        <w:tc>
          <w:tcPr>
            <w:tcW w:w="5617" w:type="dxa"/>
            <w:gridSpan w:val="3"/>
            <w:vMerge w:val="restart"/>
            <w:vAlign w:val="center"/>
          </w:tcPr>
          <w:p w:rsidR="005C635B" w:rsidRPr="00E10A2C" w:rsidRDefault="005C635B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  <w:t>Тема раздела, урока</w:t>
            </w:r>
          </w:p>
        </w:tc>
        <w:tc>
          <w:tcPr>
            <w:tcW w:w="2230" w:type="dxa"/>
            <w:gridSpan w:val="2"/>
            <w:vAlign w:val="center"/>
          </w:tcPr>
          <w:p w:rsidR="005C635B" w:rsidRPr="00E10A2C" w:rsidRDefault="005C635B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  <w:t>Дата</w:t>
            </w:r>
          </w:p>
        </w:tc>
        <w:tc>
          <w:tcPr>
            <w:tcW w:w="1725" w:type="dxa"/>
            <w:vMerge w:val="restart"/>
            <w:vAlign w:val="center"/>
          </w:tcPr>
          <w:p w:rsidR="005C635B" w:rsidRPr="00E10A2C" w:rsidRDefault="005C635B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  <w:t>Примечание</w:t>
            </w:r>
          </w:p>
        </w:tc>
      </w:tr>
      <w:tr w:rsidR="005C635B" w:rsidRPr="00E10A2C" w:rsidTr="00F36D5E">
        <w:tc>
          <w:tcPr>
            <w:tcW w:w="675" w:type="dxa"/>
            <w:gridSpan w:val="2"/>
            <w:vMerge/>
          </w:tcPr>
          <w:p w:rsidR="005C635B" w:rsidRPr="00E10A2C" w:rsidRDefault="005C635B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5617" w:type="dxa"/>
            <w:gridSpan w:val="3"/>
            <w:vMerge/>
          </w:tcPr>
          <w:p w:rsidR="005C635B" w:rsidRPr="00E10A2C" w:rsidRDefault="005C635B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80" w:type="dxa"/>
          </w:tcPr>
          <w:p w:rsidR="005C635B" w:rsidRPr="00E10A2C" w:rsidRDefault="005C635B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  <w:t>план</w:t>
            </w:r>
          </w:p>
        </w:tc>
        <w:tc>
          <w:tcPr>
            <w:tcW w:w="1050" w:type="dxa"/>
          </w:tcPr>
          <w:p w:rsidR="005C635B" w:rsidRPr="00E10A2C" w:rsidRDefault="005C635B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  <w:t>факт</w:t>
            </w:r>
          </w:p>
        </w:tc>
        <w:tc>
          <w:tcPr>
            <w:tcW w:w="1725" w:type="dxa"/>
            <w:vMerge/>
          </w:tcPr>
          <w:p w:rsidR="005C635B" w:rsidRPr="00E10A2C" w:rsidRDefault="005C635B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8"/>
                <w:szCs w:val="28"/>
                <w:lang w:eastAsia="ar-SA"/>
              </w:rPr>
            </w:pPr>
          </w:p>
        </w:tc>
      </w:tr>
      <w:tr w:rsidR="005C635B" w:rsidRPr="00E10A2C" w:rsidTr="00F36D5E">
        <w:tc>
          <w:tcPr>
            <w:tcW w:w="6292" w:type="dxa"/>
            <w:gridSpan w:val="5"/>
          </w:tcPr>
          <w:p w:rsidR="005C635B" w:rsidRPr="00E10A2C" w:rsidRDefault="005C635B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val="en-US" w:eastAsia="ar-SA"/>
              </w:rPr>
              <w:t>I</w:t>
            </w:r>
            <w:r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 xml:space="preserve"> четверть Лёгкая атлетика</w:t>
            </w:r>
          </w:p>
        </w:tc>
        <w:tc>
          <w:tcPr>
            <w:tcW w:w="1180" w:type="dxa"/>
          </w:tcPr>
          <w:p w:rsidR="005C635B" w:rsidRPr="00E10A2C" w:rsidRDefault="005C635B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050" w:type="dxa"/>
          </w:tcPr>
          <w:p w:rsidR="005C635B" w:rsidRPr="00E10A2C" w:rsidRDefault="005C635B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5C635B" w:rsidRPr="00E10A2C" w:rsidRDefault="005C635B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5C635B" w:rsidRPr="00E10A2C" w:rsidTr="00F36D5E">
        <w:tc>
          <w:tcPr>
            <w:tcW w:w="675" w:type="dxa"/>
            <w:gridSpan w:val="2"/>
          </w:tcPr>
          <w:p w:rsidR="005C635B" w:rsidRPr="00E10A2C" w:rsidRDefault="005C635B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617" w:type="dxa"/>
            <w:gridSpan w:val="3"/>
          </w:tcPr>
          <w:p w:rsidR="005C635B" w:rsidRPr="00B123C3" w:rsidRDefault="005C635B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Т</w:t>
            </w:r>
            <w:r w:rsidRPr="00B123C3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ребования на уроках физической культуры.</w:t>
            </w:r>
          </w:p>
          <w:p w:rsidR="005C635B" w:rsidRPr="00E10A2C" w:rsidRDefault="005C635B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B123C3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Техника безопасности во время занятий</w:t>
            </w:r>
          </w:p>
        </w:tc>
        <w:tc>
          <w:tcPr>
            <w:tcW w:w="1180" w:type="dxa"/>
          </w:tcPr>
          <w:p w:rsidR="005C635B" w:rsidRPr="00E10A2C" w:rsidRDefault="00D910F4" w:rsidP="00303C9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</w:t>
            </w:r>
            <w:r w:rsidR="00303C9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1050" w:type="dxa"/>
          </w:tcPr>
          <w:p w:rsidR="005C635B" w:rsidRPr="00E10A2C" w:rsidRDefault="005C635B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5C635B" w:rsidRPr="00E10A2C" w:rsidRDefault="005C635B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8A6686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д/з 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</w:t>
            </w:r>
            <w:r w:rsidR="00942835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за 10 сек</w:t>
            </w:r>
          </w:p>
        </w:tc>
      </w:tr>
      <w:tr w:rsidR="00942835" w:rsidRPr="00E10A2C" w:rsidTr="00F36D5E">
        <w:tc>
          <w:tcPr>
            <w:tcW w:w="675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617" w:type="dxa"/>
            <w:gridSpan w:val="3"/>
          </w:tcPr>
          <w:p w:rsidR="00942835" w:rsidRPr="00E10A2C" w:rsidRDefault="00942835" w:rsidP="00FA597A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BF06C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Ходьба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 Разновидности ходьбы. Техника челночного бега.</w:t>
            </w:r>
          </w:p>
        </w:tc>
        <w:tc>
          <w:tcPr>
            <w:tcW w:w="118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6.09</w:t>
            </w:r>
          </w:p>
        </w:tc>
        <w:tc>
          <w:tcPr>
            <w:tcW w:w="105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942835" w:rsidRPr="00E10A2C" w:rsidRDefault="00942835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8A6686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д/з 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 за 10 сек</w:t>
            </w:r>
          </w:p>
        </w:tc>
      </w:tr>
      <w:tr w:rsidR="00942835" w:rsidRPr="00E10A2C" w:rsidTr="00F36D5E">
        <w:trPr>
          <w:trHeight w:val="782"/>
        </w:trPr>
        <w:tc>
          <w:tcPr>
            <w:tcW w:w="675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617" w:type="dxa"/>
            <w:gridSpan w:val="3"/>
          </w:tcPr>
          <w:p w:rsidR="00942835" w:rsidRDefault="00942835" w:rsidP="005C635B">
            <w:pPr>
              <w:spacing w:line="0" w:lineRule="atLeast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четание различных видов ходьбы. </w:t>
            </w:r>
            <w:r w:rsidRPr="00F3748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Бег с чередованием с ходьбой до 150 м.</w:t>
            </w:r>
          </w:p>
          <w:p w:rsidR="00942835" w:rsidRPr="00BF06CC" w:rsidRDefault="00942835" w:rsidP="00FA597A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A59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Бег на 30 м с высокого старта</w:t>
            </w:r>
          </w:p>
        </w:tc>
        <w:tc>
          <w:tcPr>
            <w:tcW w:w="118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7.09</w:t>
            </w:r>
          </w:p>
        </w:tc>
        <w:tc>
          <w:tcPr>
            <w:tcW w:w="105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942835" w:rsidRPr="00E10A2C" w:rsidRDefault="00942835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8A6686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д/з 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 за 10 сек</w:t>
            </w:r>
          </w:p>
        </w:tc>
      </w:tr>
      <w:tr w:rsidR="00942835" w:rsidRPr="00E10A2C" w:rsidTr="00F36D5E">
        <w:tc>
          <w:tcPr>
            <w:tcW w:w="675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617" w:type="dxa"/>
            <w:gridSpan w:val="3"/>
          </w:tcPr>
          <w:p w:rsidR="00942835" w:rsidRDefault="00942835" w:rsidP="00FA597A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A59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Соревнование в беге на 30 м с вы</w:t>
            </w:r>
            <w:r w:rsidRPr="00FA59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сокого старта</w:t>
            </w: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Обычный бег, бег с изменением направления движения.</w:t>
            </w:r>
          </w:p>
          <w:p w:rsidR="00942835" w:rsidRPr="00FA597A" w:rsidRDefault="00942835" w:rsidP="005C635B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Личная гигиена.</w:t>
            </w:r>
          </w:p>
        </w:tc>
        <w:tc>
          <w:tcPr>
            <w:tcW w:w="1180" w:type="dxa"/>
          </w:tcPr>
          <w:p w:rsidR="00942835" w:rsidRPr="00E10A2C" w:rsidRDefault="00214711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</w:t>
            </w:r>
            <w:r w:rsidR="00942835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105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942835" w:rsidRPr="00E10A2C" w:rsidRDefault="00942835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8A6686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д/з 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 за 10 сек</w:t>
            </w:r>
          </w:p>
        </w:tc>
      </w:tr>
      <w:tr w:rsidR="00942835" w:rsidRPr="00E10A2C" w:rsidTr="00F36D5E">
        <w:tc>
          <w:tcPr>
            <w:tcW w:w="675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17" w:type="dxa"/>
            <w:gridSpan w:val="3"/>
          </w:tcPr>
          <w:p w:rsidR="00942835" w:rsidRDefault="00942835" w:rsidP="005C635B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A59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Техника челночного бега</w:t>
            </w:r>
          </w:p>
          <w:p w:rsidR="00942835" w:rsidRDefault="00942835" w:rsidP="005C635B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Бег с преодолением препятствий</w:t>
            </w: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942835" w:rsidRPr="00FA597A" w:rsidRDefault="00942835" w:rsidP="005C635B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Осанка.</w:t>
            </w:r>
          </w:p>
        </w:tc>
        <w:tc>
          <w:tcPr>
            <w:tcW w:w="118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13.09</w:t>
            </w:r>
          </w:p>
        </w:tc>
        <w:tc>
          <w:tcPr>
            <w:tcW w:w="105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942835" w:rsidRPr="00BF06CC" w:rsidRDefault="00942835" w:rsidP="00942835">
            <w:pPr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A6686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д/з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, уч. с.25</w:t>
            </w:r>
          </w:p>
        </w:tc>
      </w:tr>
      <w:tr w:rsidR="00942835" w:rsidRPr="00E10A2C" w:rsidTr="00F36D5E">
        <w:tc>
          <w:tcPr>
            <w:tcW w:w="675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17" w:type="dxa"/>
            <w:gridSpan w:val="3"/>
          </w:tcPr>
          <w:p w:rsidR="00942835" w:rsidRDefault="00942835" w:rsidP="005C635B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A59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Тестирование челночного бега на 3х10 м  </w:t>
            </w:r>
          </w:p>
          <w:p w:rsidR="00942835" w:rsidRPr="00F37481" w:rsidRDefault="00942835" w:rsidP="005C635B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Прыжок в длину с разбега. </w:t>
            </w:r>
          </w:p>
        </w:tc>
        <w:tc>
          <w:tcPr>
            <w:tcW w:w="118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14.09</w:t>
            </w:r>
          </w:p>
        </w:tc>
        <w:tc>
          <w:tcPr>
            <w:tcW w:w="105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942835" w:rsidRPr="00E10A2C" w:rsidRDefault="00942835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8A6686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д/з 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 за 10 сек</w:t>
            </w:r>
          </w:p>
        </w:tc>
      </w:tr>
      <w:tr w:rsidR="00942835" w:rsidRPr="00E10A2C" w:rsidTr="00F36D5E">
        <w:tc>
          <w:tcPr>
            <w:tcW w:w="675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617" w:type="dxa"/>
            <w:gridSpan w:val="3"/>
          </w:tcPr>
          <w:p w:rsidR="00942835" w:rsidRDefault="00942835" w:rsidP="005C635B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A59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Бег с чередованием с ходьбой до 150 м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Равномерный  медленный бег до 6 мин. </w:t>
            </w: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942835" w:rsidRPr="00BF06CC" w:rsidRDefault="00942835" w:rsidP="005C635B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Лапта. Правила игры. Подачи и удары и битой</w:t>
            </w:r>
          </w:p>
        </w:tc>
        <w:tc>
          <w:tcPr>
            <w:tcW w:w="1180" w:type="dxa"/>
          </w:tcPr>
          <w:p w:rsidR="00942835" w:rsidRPr="00E10A2C" w:rsidRDefault="00214711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15</w:t>
            </w:r>
            <w:r w:rsidR="00942835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105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942835" w:rsidRPr="00E10A2C" w:rsidRDefault="00942835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8A6686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д/з 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 за 10 сек</w:t>
            </w:r>
          </w:p>
        </w:tc>
      </w:tr>
      <w:tr w:rsidR="00942835" w:rsidRPr="00E10A2C" w:rsidTr="00F36D5E">
        <w:tc>
          <w:tcPr>
            <w:tcW w:w="675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617" w:type="dxa"/>
            <w:gridSpan w:val="3"/>
          </w:tcPr>
          <w:p w:rsidR="00942835" w:rsidRDefault="00942835" w:rsidP="005C635B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Эстафета. Бег с ускорением на расстояние от 20  - 30 м</w:t>
            </w:r>
          </w:p>
          <w:p w:rsidR="00942835" w:rsidRPr="00BF06CC" w:rsidRDefault="00942835" w:rsidP="005C635B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Закаливание.</w:t>
            </w:r>
          </w:p>
        </w:tc>
        <w:tc>
          <w:tcPr>
            <w:tcW w:w="118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20.09</w:t>
            </w:r>
          </w:p>
        </w:tc>
        <w:tc>
          <w:tcPr>
            <w:tcW w:w="105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942835" w:rsidRPr="00BF06CC" w:rsidRDefault="00942835" w:rsidP="00942835">
            <w:pPr>
              <w:ind w:left="56" w:right="5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с.52 учебник</w:t>
            </w:r>
          </w:p>
        </w:tc>
      </w:tr>
      <w:tr w:rsidR="00942835" w:rsidRPr="00E10A2C" w:rsidTr="00F36D5E">
        <w:tc>
          <w:tcPr>
            <w:tcW w:w="675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5617" w:type="dxa"/>
            <w:gridSpan w:val="3"/>
          </w:tcPr>
          <w:p w:rsidR="00942835" w:rsidRPr="00E63B6B" w:rsidRDefault="00942835" w:rsidP="005C635B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3B6B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Кросс по слабопересечённой местности. Лапта</w:t>
            </w:r>
          </w:p>
        </w:tc>
        <w:tc>
          <w:tcPr>
            <w:tcW w:w="118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21.09</w:t>
            </w:r>
          </w:p>
        </w:tc>
        <w:tc>
          <w:tcPr>
            <w:tcW w:w="105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942835" w:rsidRPr="00E10A2C" w:rsidRDefault="00942835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д/з приседание на одной</w:t>
            </w:r>
          </w:p>
        </w:tc>
      </w:tr>
      <w:tr w:rsidR="00942835" w:rsidRPr="00E10A2C" w:rsidTr="00F36D5E">
        <w:tc>
          <w:tcPr>
            <w:tcW w:w="675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617" w:type="dxa"/>
            <w:gridSpan w:val="3"/>
          </w:tcPr>
          <w:p w:rsidR="00942835" w:rsidRPr="00E63B6B" w:rsidRDefault="00942835" w:rsidP="005C635B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3B6B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Кросс 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по слабопересечённой местности до 1 км. </w:t>
            </w:r>
            <w:r w:rsidRPr="00E63B6B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Лапта.</w:t>
            </w:r>
          </w:p>
        </w:tc>
        <w:tc>
          <w:tcPr>
            <w:tcW w:w="1180" w:type="dxa"/>
          </w:tcPr>
          <w:p w:rsidR="00942835" w:rsidRPr="00E10A2C" w:rsidRDefault="00754929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22</w:t>
            </w:r>
            <w:r w:rsidR="00942835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105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942835" w:rsidRPr="00E10A2C" w:rsidRDefault="00942835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д/з приседание на одной</w:t>
            </w:r>
          </w:p>
        </w:tc>
      </w:tr>
      <w:tr w:rsidR="00942835" w:rsidRPr="00E10A2C" w:rsidTr="00F36D5E">
        <w:tc>
          <w:tcPr>
            <w:tcW w:w="675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5617" w:type="dxa"/>
            <w:gridSpan w:val="3"/>
          </w:tcPr>
          <w:p w:rsidR="00942835" w:rsidRPr="00E63B6B" w:rsidRDefault="00942835" w:rsidP="005C635B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Эстафета </w:t>
            </w: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мячами</w:t>
            </w:r>
          </w:p>
        </w:tc>
        <w:tc>
          <w:tcPr>
            <w:tcW w:w="118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27.09</w:t>
            </w:r>
          </w:p>
        </w:tc>
        <w:tc>
          <w:tcPr>
            <w:tcW w:w="105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942835" w:rsidRPr="00E10A2C" w:rsidRDefault="00942835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д/з приседание на одной</w:t>
            </w:r>
          </w:p>
        </w:tc>
      </w:tr>
      <w:tr w:rsidR="00942835" w:rsidRPr="00E10A2C" w:rsidTr="00F36D5E">
        <w:tc>
          <w:tcPr>
            <w:tcW w:w="675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5617" w:type="dxa"/>
            <w:gridSpan w:val="3"/>
          </w:tcPr>
          <w:p w:rsidR="00942835" w:rsidRDefault="00942835" w:rsidP="009960E7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Прыжок в длину с разбега.</w:t>
            </w:r>
          </w:p>
          <w:p w:rsidR="00942835" w:rsidRPr="009960E7" w:rsidRDefault="00942835" w:rsidP="009960E7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Лапта. Технико – тактические действия.</w:t>
            </w:r>
          </w:p>
        </w:tc>
        <w:tc>
          <w:tcPr>
            <w:tcW w:w="118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28.09</w:t>
            </w:r>
          </w:p>
        </w:tc>
        <w:tc>
          <w:tcPr>
            <w:tcW w:w="105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942835" w:rsidRPr="00E10A2C" w:rsidRDefault="00942835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д/з приседание на одной</w:t>
            </w:r>
          </w:p>
        </w:tc>
      </w:tr>
      <w:tr w:rsidR="00942835" w:rsidRPr="00E10A2C" w:rsidTr="00F36D5E">
        <w:tc>
          <w:tcPr>
            <w:tcW w:w="675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5617" w:type="dxa"/>
            <w:gridSpan w:val="3"/>
          </w:tcPr>
          <w:p w:rsidR="00942835" w:rsidRDefault="00942835" w:rsidP="005C635B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Прыжок в длину с разбега.</w:t>
            </w:r>
          </w:p>
          <w:p w:rsidR="00942835" w:rsidRPr="00BF06CC" w:rsidRDefault="00942835" w:rsidP="005C635B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CF66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Многоскоки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180" w:type="dxa"/>
          </w:tcPr>
          <w:p w:rsidR="00942835" w:rsidRPr="00E10A2C" w:rsidRDefault="00754929" w:rsidP="006D257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29</w:t>
            </w:r>
            <w:r w:rsidR="00942835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105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942835" w:rsidRPr="00E10A2C" w:rsidRDefault="00942835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д/з приседание на одной</w:t>
            </w:r>
          </w:p>
        </w:tc>
      </w:tr>
      <w:tr w:rsidR="00942835" w:rsidRPr="00E10A2C" w:rsidTr="00F36D5E">
        <w:tc>
          <w:tcPr>
            <w:tcW w:w="675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5617" w:type="dxa"/>
            <w:gridSpan w:val="3"/>
          </w:tcPr>
          <w:p w:rsidR="00942835" w:rsidRDefault="00942835" w:rsidP="005C635B">
            <w:pPr>
              <w:spacing w:line="0" w:lineRule="atLeast"/>
              <w:ind w:right="5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Прыжок в длину с места</w:t>
            </w:r>
          </w:p>
          <w:p w:rsidR="00942835" w:rsidRPr="00C919D0" w:rsidRDefault="00942835" w:rsidP="005C635B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Эстафета. </w:t>
            </w:r>
          </w:p>
        </w:tc>
        <w:tc>
          <w:tcPr>
            <w:tcW w:w="1180" w:type="dxa"/>
          </w:tcPr>
          <w:p w:rsidR="00942835" w:rsidRPr="00E10A2C" w:rsidRDefault="00942835" w:rsidP="006D257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4.10</w:t>
            </w:r>
          </w:p>
        </w:tc>
        <w:tc>
          <w:tcPr>
            <w:tcW w:w="105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942835" w:rsidRPr="002A50DE" w:rsidRDefault="00942835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Д/з сгибание рук в упоре лежа</w:t>
            </w:r>
          </w:p>
        </w:tc>
      </w:tr>
      <w:tr w:rsidR="00942835" w:rsidRPr="00E10A2C" w:rsidTr="00F36D5E">
        <w:tc>
          <w:tcPr>
            <w:tcW w:w="675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5617" w:type="dxa"/>
            <w:gridSpan w:val="3"/>
          </w:tcPr>
          <w:p w:rsidR="00942835" w:rsidRDefault="00942835" w:rsidP="005C635B">
            <w:pPr>
              <w:spacing w:line="0" w:lineRule="atLeast"/>
              <w:ind w:right="5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3B6B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Тестирование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прыжка в длину с места.</w:t>
            </w:r>
          </w:p>
          <w:p w:rsidR="00942835" w:rsidRPr="00BF06CC" w:rsidRDefault="00942835" w:rsidP="009960E7">
            <w:pPr>
              <w:spacing w:line="0" w:lineRule="atLeast"/>
              <w:ind w:right="5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8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5.10</w:t>
            </w:r>
          </w:p>
        </w:tc>
        <w:tc>
          <w:tcPr>
            <w:tcW w:w="105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942835" w:rsidRPr="002A50DE" w:rsidRDefault="00942835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Д/з сгибание рук в упоре лежа</w:t>
            </w:r>
          </w:p>
        </w:tc>
      </w:tr>
      <w:tr w:rsidR="00942835" w:rsidRPr="00E10A2C" w:rsidTr="00F36D5E">
        <w:tc>
          <w:tcPr>
            <w:tcW w:w="675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5617" w:type="dxa"/>
            <w:gridSpan w:val="3"/>
          </w:tcPr>
          <w:p w:rsidR="00942835" w:rsidRPr="00CF6655" w:rsidRDefault="00942835" w:rsidP="005C635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9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Тестирование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подтягивания. С</w:t>
            </w: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овершенствование метаний на дальность и точность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942835" w:rsidRPr="00CF6655" w:rsidRDefault="00942835" w:rsidP="005C635B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Гандбол.</w:t>
            </w:r>
          </w:p>
        </w:tc>
        <w:tc>
          <w:tcPr>
            <w:tcW w:w="1180" w:type="dxa"/>
          </w:tcPr>
          <w:p w:rsidR="00942835" w:rsidRPr="00E10A2C" w:rsidRDefault="00754929" w:rsidP="006D257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</w:t>
            </w:r>
            <w:r w:rsidR="00942835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105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942835" w:rsidRPr="002A50DE" w:rsidRDefault="00942835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Д/з сгибание рук в упоре лежа</w:t>
            </w:r>
          </w:p>
        </w:tc>
      </w:tr>
      <w:tr w:rsidR="00942835" w:rsidRPr="00E10A2C" w:rsidTr="00F36D5E">
        <w:tc>
          <w:tcPr>
            <w:tcW w:w="675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lastRenderedPageBreak/>
              <w:t>17</w:t>
            </w:r>
          </w:p>
        </w:tc>
        <w:tc>
          <w:tcPr>
            <w:tcW w:w="5617" w:type="dxa"/>
            <w:gridSpan w:val="3"/>
          </w:tcPr>
          <w:p w:rsidR="00942835" w:rsidRPr="00CF6655" w:rsidRDefault="00942835" w:rsidP="005C635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6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C919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Тестирование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подъём туловища</w:t>
            </w:r>
          </w:p>
          <w:p w:rsidR="00942835" w:rsidRPr="00CF6655" w:rsidRDefault="00942835" w:rsidP="005C635B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6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Метание на заданное расстояние </w:t>
            </w:r>
          </w:p>
          <w:p w:rsidR="00942835" w:rsidRPr="00CF6655" w:rsidRDefault="00942835" w:rsidP="005C635B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40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Лапта.  Приёмы и передачи.</w:t>
            </w:r>
          </w:p>
        </w:tc>
        <w:tc>
          <w:tcPr>
            <w:tcW w:w="1180" w:type="dxa"/>
          </w:tcPr>
          <w:p w:rsidR="00942835" w:rsidRPr="00E10A2C" w:rsidRDefault="00942835" w:rsidP="006D257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11.10</w:t>
            </w:r>
          </w:p>
        </w:tc>
        <w:tc>
          <w:tcPr>
            <w:tcW w:w="105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942835" w:rsidRPr="008A6686" w:rsidRDefault="00942835" w:rsidP="00942835">
            <w:pP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Д/з сгибание рук в упоре лежа</w:t>
            </w:r>
          </w:p>
        </w:tc>
      </w:tr>
      <w:tr w:rsidR="00942835" w:rsidRPr="00E10A2C" w:rsidTr="00F36D5E">
        <w:tc>
          <w:tcPr>
            <w:tcW w:w="675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5617" w:type="dxa"/>
            <w:gridSpan w:val="3"/>
          </w:tcPr>
          <w:p w:rsidR="00942835" w:rsidRDefault="00942835" w:rsidP="005C635B">
            <w:pPr>
              <w:spacing w:line="0" w:lineRule="atLeast"/>
              <w:ind w:right="5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9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Тестирование</w:t>
            </w:r>
            <w:r w:rsidRPr="00C919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бег 30 метров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.</w:t>
            </w:r>
          </w:p>
          <w:p w:rsidR="00942835" w:rsidRPr="00BF06CC" w:rsidRDefault="00942835" w:rsidP="005C635B">
            <w:pPr>
              <w:spacing w:line="0" w:lineRule="atLeast"/>
              <w:ind w:left="56" w:right="5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Гандбол.</w:t>
            </w:r>
          </w:p>
        </w:tc>
        <w:tc>
          <w:tcPr>
            <w:tcW w:w="118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12.10</w:t>
            </w:r>
          </w:p>
        </w:tc>
        <w:tc>
          <w:tcPr>
            <w:tcW w:w="105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942835" w:rsidRPr="00BF06CC" w:rsidRDefault="00942835" w:rsidP="00942835">
            <w:pPr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Д/з сгибание рук в упоре лежа</w:t>
            </w:r>
          </w:p>
        </w:tc>
      </w:tr>
      <w:tr w:rsidR="00942835" w:rsidRPr="00E10A2C" w:rsidTr="00F36D5E">
        <w:tc>
          <w:tcPr>
            <w:tcW w:w="675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5617" w:type="dxa"/>
            <w:gridSpan w:val="3"/>
          </w:tcPr>
          <w:p w:rsidR="00942835" w:rsidRDefault="00942835" w:rsidP="005C635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9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Тестирование</w:t>
            </w:r>
            <w:r w:rsidRPr="00C919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бега на выносливость</w:t>
            </w:r>
          </w:p>
          <w:p w:rsidR="00942835" w:rsidRDefault="00942835" w:rsidP="005C635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Метание  на дальность и точность. </w:t>
            </w:r>
          </w:p>
          <w:p w:rsidR="00942835" w:rsidRPr="00CF6655" w:rsidRDefault="00942835" w:rsidP="005C635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Передача мяча в лапте. </w:t>
            </w:r>
          </w:p>
        </w:tc>
        <w:tc>
          <w:tcPr>
            <w:tcW w:w="1180" w:type="dxa"/>
          </w:tcPr>
          <w:p w:rsidR="00942835" w:rsidRPr="00E10A2C" w:rsidRDefault="00754929" w:rsidP="006D257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13</w:t>
            </w:r>
            <w:r w:rsidR="00942835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105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942835" w:rsidRPr="00942835" w:rsidRDefault="00942835" w:rsidP="00942835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28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Д/з</w:t>
            </w:r>
            <w:r w:rsidR="00EE2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наклон вперёд</w:t>
            </w:r>
          </w:p>
        </w:tc>
      </w:tr>
      <w:tr w:rsidR="00942835" w:rsidRPr="00E10A2C" w:rsidTr="00F36D5E">
        <w:tc>
          <w:tcPr>
            <w:tcW w:w="675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5617" w:type="dxa"/>
            <w:gridSpan w:val="3"/>
          </w:tcPr>
          <w:p w:rsidR="00942835" w:rsidRDefault="00942835" w:rsidP="005C635B">
            <w:pPr>
              <w:spacing w:line="0" w:lineRule="atLeast"/>
              <w:ind w:right="56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919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Тестирование</w:t>
            </w:r>
            <w:r w:rsidRPr="00C919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наклона вперед</w:t>
            </w:r>
          </w:p>
          <w:p w:rsidR="00942835" w:rsidRDefault="00942835" w:rsidP="005C635B">
            <w:pPr>
              <w:spacing w:line="0" w:lineRule="atLeast"/>
              <w:ind w:right="5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6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Метание на дальность отскока.</w:t>
            </w:r>
          </w:p>
          <w:p w:rsidR="00942835" w:rsidRPr="00BF06CC" w:rsidRDefault="00942835" w:rsidP="002F1A79">
            <w:pPr>
              <w:spacing w:line="0" w:lineRule="atLeast"/>
              <w:ind w:right="5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«Перестрелка»</w:t>
            </w:r>
          </w:p>
        </w:tc>
        <w:tc>
          <w:tcPr>
            <w:tcW w:w="1180" w:type="dxa"/>
          </w:tcPr>
          <w:p w:rsidR="00942835" w:rsidRPr="00E10A2C" w:rsidRDefault="00942835" w:rsidP="006D257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18.10</w:t>
            </w:r>
          </w:p>
        </w:tc>
        <w:tc>
          <w:tcPr>
            <w:tcW w:w="105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942835" w:rsidRPr="00942835" w:rsidRDefault="00EE2DE2" w:rsidP="00942835">
            <w:pP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428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Д/з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наклон вперёд</w:t>
            </w:r>
          </w:p>
        </w:tc>
      </w:tr>
      <w:tr w:rsidR="00942835" w:rsidRPr="00E10A2C" w:rsidTr="00F36D5E">
        <w:tc>
          <w:tcPr>
            <w:tcW w:w="675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5617" w:type="dxa"/>
            <w:gridSpan w:val="3"/>
          </w:tcPr>
          <w:p w:rsidR="00942835" w:rsidRPr="002F1A79" w:rsidRDefault="00942835" w:rsidP="002F1A79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9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Тестирование</w:t>
            </w:r>
            <w:r w:rsidRPr="00C919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челночного бега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«Волк во рву»</w:t>
            </w:r>
          </w:p>
        </w:tc>
        <w:tc>
          <w:tcPr>
            <w:tcW w:w="1180" w:type="dxa"/>
          </w:tcPr>
          <w:p w:rsidR="00942835" w:rsidRPr="00E10A2C" w:rsidRDefault="005B375C" w:rsidP="006D257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19</w:t>
            </w:r>
            <w:bookmarkStart w:id="0" w:name="_GoBack"/>
            <w:bookmarkEnd w:id="0"/>
            <w:r w:rsidR="00942835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105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942835" w:rsidRPr="00942835" w:rsidRDefault="00EE2DE2" w:rsidP="00942835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28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Д/з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наклон вперёд</w:t>
            </w:r>
          </w:p>
        </w:tc>
      </w:tr>
      <w:tr w:rsidR="00942835" w:rsidRPr="00E10A2C" w:rsidTr="00F36D5E">
        <w:tc>
          <w:tcPr>
            <w:tcW w:w="675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5617" w:type="dxa"/>
            <w:gridSpan w:val="3"/>
          </w:tcPr>
          <w:p w:rsidR="00942835" w:rsidRDefault="00942835" w:rsidP="005C635B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12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Эстафета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закрепление и совершенствование бега, прыжка, метания.</w:t>
            </w:r>
          </w:p>
          <w:p w:rsidR="00942835" w:rsidRPr="0066103B" w:rsidRDefault="00942835" w:rsidP="005C635B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80" w:type="dxa"/>
          </w:tcPr>
          <w:p w:rsidR="00942835" w:rsidRPr="00E10A2C" w:rsidRDefault="00754929" w:rsidP="006D2576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20</w:t>
            </w:r>
            <w:r w:rsidR="00942835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105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942835" w:rsidRPr="00942835" w:rsidRDefault="00EE2DE2" w:rsidP="00942835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28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Д/з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наклон вперёд</w:t>
            </w:r>
          </w:p>
        </w:tc>
      </w:tr>
      <w:tr w:rsidR="00942835" w:rsidRPr="00E10A2C" w:rsidTr="00F36D5E">
        <w:tc>
          <w:tcPr>
            <w:tcW w:w="675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5617" w:type="dxa"/>
            <w:gridSpan w:val="3"/>
          </w:tcPr>
          <w:p w:rsidR="00942835" w:rsidRPr="00BF06CC" w:rsidRDefault="00942835" w:rsidP="005C635B">
            <w:pPr>
              <w:spacing w:line="0" w:lineRule="atLeast"/>
              <w:ind w:left="56" w:right="5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.Лапта. Удары битой. Бег с ускорением.</w:t>
            </w:r>
          </w:p>
        </w:tc>
        <w:tc>
          <w:tcPr>
            <w:tcW w:w="118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25.10</w:t>
            </w:r>
          </w:p>
        </w:tc>
        <w:tc>
          <w:tcPr>
            <w:tcW w:w="105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942835" w:rsidRPr="00942835" w:rsidRDefault="00EE2DE2" w:rsidP="00942835">
            <w:pP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428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Д/з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наклон вперёд</w:t>
            </w:r>
          </w:p>
        </w:tc>
      </w:tr>
      <w:tr w:rsidR="00942835" w:rsidRPr="00E10A2C" w:rsidTr="00F36D5E">
        <w:tc>
          <w:tcPr>
            <w:tcW w:w="675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5617" w:type="dxa"/>
            <w:gridSpan w:val="3"/>
          </w:tcPr>
          <w:p w:rsidR="00942835" w:rsidRPr="00BF06CC" w:rsidRDefault="00942835" w:rsidP="005C635B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Лапта. Технико - тактические действия.</w:t>
            </w:r>
          </w:p>
        </w:tc>
        <w:tc>
          <w:tcPr>
            <w:tcW w:w="118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26.10</w:t>
            </w:r>
          </w:p>
        </w:tc>
        <w:tc>
          <w:tcPr>
            <w:tcW w:w="105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942835" w:rsidRPr="00942835" w:rsidRDefault="00EE2DE2" w:rsidP="00942835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28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Д/з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наклон вперёд</w:t>
            </w:r>
          </w:p>
        </w:tc>
      </w:tr>
      <w:tr w:rsidR="00942835" w:rsidRPr="00E10A2C" w:rsidTr="00F36D5E">
        <w:tc>
          <w:tcPr>
            <w:tcW w:w="675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5617" w:type="dxa"/>
            <w:gridSpan w:val="3"/>
          </w:tcPr>
          <w:p w:rsidR="00942835" w:rsidRPr="00BF06CC" w:rsidRDefault="00942835" w:rsidP="005C635B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Лапта. Техник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тактические действия.</w:t>
            </w:r>
          </w:p>
        </w:tc>
        <w:tc>
          <w:tcPr>
            <w:tcW w:w="1180" w:type="dxa"/>
          </w:tcPr>
          <w:p w:rsidR="00942835" w:rsidRPr="00E10A2C" w:rsidRDefault="00754929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27</w:t>
            </w:r>
            <w:r w:rsidR="00942835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105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942835" w:rsidRPr="00942835" w:rsidRDefault="00EE2DE2" w:rsidP="00942835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28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Д/з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наклон вперёд</w:t>
            </w:r>
          </w:p>
        </w:tc>
      </w:tr>
      <w:tr w:rsidR="00942835" w:rsidRPr="00E10A2C" w:rsidTr="00F36D5E">
        <w:tc>
          <w:tcPr>
            <w:tcW w:w="675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5617" w:type="dxa"/>
            <w:gridSpan w:val="3"/>
          </w:tcPr>
          <w:p w:rsidR="00942835" w:rsidRPr="00470EF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  <w:r w:rsidRPr="00470EF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val="en-US" w:eastAsia="ar-SA"/>
              </w:rPr>
              <w:t>II</w:t>
            </w:r>
            <w:r w:rsidRPr="00470EF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 xml:space="preserve"> четверть</w:t>
            </w:r>
            <w:r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 xml:space="preserve">. </w:t>
            </w:r>
            <w:r w:rsidRPr="00470EF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 xml:space="preserve"> Гимнастика с элементами акробатики</w:t>
            </w:r>
          </w:p>
        </w:tc>
        <w:tc>
          <w:tcPr>
            <w:tcW w:w="118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05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942835" w:rsidRPr="00942835" w:rsidRDefault="00942835" w:rsidP="00942835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942835" w:rsidRPr="00E10A2C" w:rsidTr="00F36D5E">
        <w:tc>
          <w:tcPr>
            <w:tcW w:w="675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590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027" w:type="dxa"/>
          </w:tcPr>
          <w:p w:rsidR="00942835" w:rsidRPr="00E10A2C" w:rsidRDefault="00942835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Техника безопасности во время занятий гимнастикой. Строевые упражнения. Перестроение в две шеренги. Повороты на месте.</w:t>
            </w:r>
          </w:p>
        </w:tc>
        <w:tc>
          <w:tcPr>
            <w:tcW w:w="118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8.11</w:t>
            </w:r>
          </w:p>
        </w:tc>
        <w:tc>
          <w:tcPr>
            <w:tcW w:w="105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942835" w:rsidRPr="00942835" w:rsidRDefault="00EE2DE2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Д/з «велосипед»</w:t>
            </w:r>
          </w:p>
        </w:tc>
      </w:tr>
      <w:tr w:rsidR="00942835" w:rsidRPr="00E10A2C" w:rsidTr="00F36D5E">
        <w:tc>
          <w:tcPr>
            <w:tcW w:w="675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590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027" w:type="dxa"/>
          </w:tcPr>
          <w:p w:rsidR="00754929" w:rsidRDefault="00942835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proofErr w:type="gramStart"/>
            <w:r w:rsidRPr="00B1306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Стойка</w:t>
            </w:r>
            <w:proofErr w:type="gramEnd"/>
            <w:r w:rsidRPr="00B1306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на лопатках согнув ноги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. Размыкание и смыкание </w:t>
            </w:r>
          </w:p>
          <w:p w:rsidR="00942835" w:rsidRPr="00E10A2C" w:rsidRDefault="00942835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приставными шагами. Повороты на месте.</w:t>
            </w:r>
          </w:p>
        </w:tc>
        <w:tc>
          <w:tcPr>
            <w:tcW w:w="118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9.11.</w:t>
            </w:r>
          </w:p>
        </w:tc>
        <w:tc>
          <w:tcPr>
            <w:tcW w:w="105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942835" w:rsidRPr="00942835" w:rsidRDefault="00EE2DE2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Д/з «велосипед»</w:t>
            </w:r>
          </w:p>
        </w:tc>
      </w:tr>
      <w:tr w:rsidR="00942835" w:rsidRPr="00E10A2C" w:rsidTr="00F36D5E">
        <w:tc>
          <w:tcPr>
            <w:tcW w:w="675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590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027" w:type="dxa"/>
          </w:tcPr>
          <w:p w:rsidR="00942835" w:rsidRPr="00E10A2C" w:rsidRDefault="00942835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Передвижение по диагонали. </w:t>
            </w:r>
            <w:r w:rsidRPr="00B1306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Стойка на 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лопатках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Перестроение из колонны по одному в  колонну по два. </w:t>
            </w:r>
          </w:p>
        </w:tc>
        <w:tc>
          <w:tcPr>
            <w:tcW w:w="1180" w:type="dxa"/>
          </w:tcPr>
          <w:p w:rsidR="00942835" w:rsidRPr="00E10A2C" w:rsidRDefault="00754929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10</w:t>
            </w:r>
            <w:r w:rsidR="00942835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105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942835" w:rsidRPr="00942835" w:rsidRDefault="00EE2DE2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Д/з «велосипед»</w:t>
            </w:r>
          </w:p>
        </w:tc>
      </w:tr>
      <w:tr w:rsidR="00942835" w:rsidRPr="00E10A2C" w:rsidTr="00F36D5E">
        <w:tc>
          <w:tcPr>
            <w:tcW w:w="675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590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027" w:type="dxa"/>
          </w:tcPr>
          <w:p w:rsidR="00942835" w:rsidRDefault="00942835" w:rsidP="006D7D5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Перестроение из одной шеренги в три. Перекаты в группировке с последующей опорой руками за головой. «Мост» из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положения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лёжа на спине.</w:t>
            </w:r>
          </w:p>
          <w:p w:rsidR="00942835" w:rsidRPr="00E10A2C" w:rsidRDefault="00942835" w:rsidP="006D7D5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18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15.11</w:t>
            </w:r>
          </w:p>
        </w:tc>
        <w:tc>
          <w:tcPr>
            <w:tcW w:w="105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942835" w:rsidRPr="00942835" w:rsidRDefault="00EE2DE2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Д/з «велосипед»</w:t>
            </w:r>
          </w:p>
        </w:tc>
      </w:tr>
      <w:tr w:rsidR="00942835" w:rsidRPr="00E10A2C" w:rsidTr="00F36D5E">
        <w:tc>
          <w:tcPr>
            <w:tcW w:w="675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590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027" w:type="dxa"/>
          </w:tcPr>
          <w:p w:rsidR="00942835" w:rsidRDefault="00942835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Перестроение из одной колонны в три в движении. «Мост» из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положения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лёжа на спине.</w:t>
            </w:r>
          </w:p>
          <w:p w:rsidR="00942835" w:rsidRPr="00E10A2C" w:rsidRDefault="00942835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Органы пищеварения. </w:t>
            </w:r>
          </w:p>
        </w:tc>
        <w:tc>
          <w:tcPr>
            <w:tcW w:w="118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16.11</w:t>
            </w:r>
          </w:p>
        </w:tc>
        <w:tc>
          <w:tcPr>
            <w:tcW w:w="105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942835" w:rsidRPr="00942835" w:rsidRDefault="00EE2DE2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Д/з «велосипед»</w:t>
            </w:r>
          </w:p>
        </w:tc>
      </w:tr>
      <w:tr w:rsidR="00942835" w:rsidRPr="00E10A2C" w:rsidTr="00F36D5E">
        <w:tc>
          <w:tcPr>
            <w:tcW w:w="675" w:type="dxa"/>
            <w:gridSpan w:val="2"/>
          </w:tcPr>
          <w:p w:rsidR="00942835" w:rsidRPr="00754929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4"/>
                <w:lang w:eastAsia="ar-SA"/>
              </w:rPr>
            </w:pPr>
            <w:r w:rsidRPr="00754929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4"/>
                <w:lang w:eastAsia="ar-SA"/>
              </w:rPr>
              <w:t>31</w:t>
            </w:r>
          </w:p>
        </w:tc>
        <w:tc>
          <w:tcPr>
            <w:tcW w:w="590" w:type="dxa"/>
            <w:gridSpan w:val="2"/>
          </w:tcPr>
          <w:p w:rsidR="00942835" w:rsidRPr="00754929" w:rsidRDefault="00942835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4"/>
                <w:lang w:eastAsia="ar-SA"/>
              </w:rPr>
            </w:pPr>
            <w:r w:rsidRPr="00754929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4"/>
                <w:lang w:eastAsia="ar-SA"/>
              </w:rPr>
              <w:t>6</w:t>
            </w:r>
          </w:p>
        </w:tc>
        <w:tc>
          <w:tcPr>
            <w:tcW w:w="5027" w:type="dxa"/>
          </w:tcPr>
          <w:p w:rsidR="00942835" w:rsidRPr="00754929" w:rsidRDefault="00942835" w:rsidP="005C635B">
            <w:pPr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4"/>
                <w:lang w:eastAsia="ar-SA"/>
              </w:rPr>
            </w:pPr>
            <w:r w:rsidRPr="00754929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4"/>
                <w:lang w:eastAsia="ar-SA"/>
              </w:rPr>
              <w:t>Техника выполнения кувырка вперед.</w:t>
            </w:r>
          </w:p>
        </w:tc>
        <w:tc>
          <w:tcPr>
            <w:tcW w:w="1180" w:type="dxa"/>
          </w:tcPr>
          <w:p w:rsidR="00942835" w:rsidRPr="00754929" w:rsidRDefault="00754929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4"/>
                <w:lang w:eastAsia="ar-SA"/>
              </w:rPr>
            </w:pPr>
            <w:r w:rsidRPr="00754929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4"/>
                <w:lang w:eastAsia="ar-SA"/>
              </w:rPr>
              <w:t>17</w:t>
            </w:r>
            <w:r w:rsidR="00942835" w:rsidRPr="00754929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4"/>
                <w:lang w:eastAsia="ar-SA"/>
              </w:rPr>
              <w:t>.11</w:t>
            </w:r>
          </w:p>
        </w:tc>
        <w:tc>
          <w:tcPr>
            <w:tcW w:w="1050" w:type="dxa"/>
          </w:tcPr>
          <w:p w:rsidR="00942835" w:rsidRPr="00754929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942835" w:rsidRPr="00754929" w:rsidRDefault="00EE2DE2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4"/>
                <w:lang w:eastAsia="ar-SA"/>
              </w:rPr>
            </w:pPr>
            <w:r w:rsidRPr="00754929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4"/>
                <w:lang w:eastAsia="ar-SA"/>
              </w:rPr>
              <w:t>Д/з «велосипед»</w:t>
            </w:r>
          </w:p>
        </w:tc>
      </w:tr>
      <w:tr w:rsidR="00942835" w:rsidRPr="00E10A2C" w:rsidTr="00F36D5E">
        <w:tc>
          <w:tcPr>
            <w:tcW w:w="675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lastRenderedPageBreak/>
              <w:t>32</w:t>
            </w:r>
          </w:p>
        </w:tc>
        <w:tc>
          <w:tcPr>
            <w:tcW w:w="590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027" w:type="dxa"/>
          </w:tcPr>
          <w:p w:rsidR="00942835" w:rsidRPr="00E10A2C" w:rsidRDefault="00942835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 2-3 кувырка  вперёд.</w:t>
            </w:r>
          </w:p>
        </w:tc>
        <w:tc>
          <w:tcPr>
            <w:tcW w:w="118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22.11</w:t>
            </w:r>
          </w:p>
        </w:tc>
        <w:tc>
          <w:tcPr>
            <w:tcW w:w="105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942835" w:rsidRPr="00942835" w:rsidRDefault="00EE2DE2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Д/з «велосипед»</w:t>
            </w:r>
          </w:p>
        </w:tc>
      </w:tr>
      <w:tr w:rsidR="00942835" w:rsidRPr="00E10A2C" w:rsidTr="00F36D5E">
        <w:tc>
          <w:tcPr>
            <w:tcW w:w="675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590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027" w:type="dxa"/>
          </w:tcPr>
          <w:p w:rsidR="00942835" w:rsidRPr="00B1306C" w:rsidRDefault="00942835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2-3 кувырка  вперёд. </w:t>
            </w:r>
            <w:r w:rsidRPr="00B1306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Равновесие</w:t>
            </w:r>
          </w:p>
          <w:p w:rsidR="00942835" w:rsidRPr="00E10A2C" w:rsidRDefault="00942835" w:rsidP="006D7D5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Ходьба приставными шагами по скамейке.</w:t>
            </w:r>
          </w:p>
        </w:tc>
        <w:tc>
          <w:tcPr>
            <w:tcW w:w="118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23.11</w:t>
            </w:r>
          </w:p>
        </w:tc>
        <w:tc>
          <w:tcPr>
            <w:tcW w:w="105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942835" w:rsidRPr="00942835" w:rsidRDefault="00EE2DE2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Д/з «велосипед»</w:t>
            </w:r>
          </w:p>
        </w:tc>
      </w:tr>
      <w:tr w:rsidR="00942835" w:rsidRPr="00E10A2C" w:rsidTr="00F36D5E">
        <w:tc>
          <w:tcPr>
            <w:tcW w:w="675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590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5027" w:type="dxa"/>
          </w:tcPr>
          <w:p w:rsidR="00942835" w:rsidRDefault="00942835" w:rsidP="005C635B">
            <w:pPr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Кувырок назад.</w:t>
            </w:r>
          </w:p>
          <w:p w:rsidR="00942835" w:rsidRDefault="00942835" w:rsidP="006D7D51">
            <w:pPr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Висы и упоры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..</w:t>
            </w:r>
            <w:proofErr w:type="gramEnd"/>
          </w:p>
          <w:p w:rsidR="00942835" w:rsidRPr="00E10A2C" w:rsidRDefault="00942835" w:rsidP="006D2576">
            <w:pPr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Вис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на согнутых руках согнув ноги.</w:t>
            </w:r>
          </w:p>
        </w:tc>
        <w:tc>
          <w:tcPr>
            <w:tcW w:w="1180" w:type="dxa"/>
          </w:tcPr>
          <w:p w:rsidR="00942835" w:rsidRPr="00E10A2C" w:rsidRDefault="00754929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24</w:t>
            </w:r>
            <w:r w:rsidR="00942835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105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942835" w:rsidRPr="00942835" w:rsidRDefault="00EE2DE2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Д/з «велосипед»</w:t>
            </w:r>
          </w:p>
        </w:tc>
      </w:tr>
      <w:tr w:rsidR="00942835" w:rsidRPr="00E10A2C" w:rsidTr="00F36D5E">
        <w:tc>
          <w:tcPr>
            <w:tcW w:w="675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590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027" w:type="dxa"/>
          </w:tcPr>
          <w:p w:rsidR="00942835" w:rsidRDefault="00942835" w:rsidP="006D7D51">
            <w:pPr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Кувырок назад.</w:t>
            </w:r>
          </w:p>
          <w:p w:rsidR="00942835" w:rsidRPr="00E10A2C" w:rsidRDefault="00942835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На гимнастической стенке вис прогнувшись.</w:t>
            </w:r>
          </w:p>
        </w:tc>
        <w:tc>
          <w:tcPr>
            <w:tcW w:w="118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29.11</w:t>
            </w:r>
          </w:p>
        </w:tc>
        <w:tc>
          <w:tcPr>
            <w:tcW w:w="105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942835" w:rsidRPr="00942835" w:rsidRDefault="00EE2DE2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Д/з «велосипед»</w:t>
            </w:r>
          </w:p>
        </w:tc>
      </w:tr>
      <w:tr w:rsidR="00942835" w:rsidRPr="00E10A2C" w:rsidTr="00F36D5E">
        <w:tc>
          <w:tcPr>
            <w:tcW w:w="675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590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5027" w:type="dxa"/>
          </w:tcPr>
          <w:p w:rsidR="00942835" w:rsidRDefault="00942835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«Мост» с помощью и самостоятельно.</w:t>
            </w:r>
          </w:p>
          <w:p w:rsidR="00942835" w:rsidRDefault="00942835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Вис на согнутых руках. Поднимание ног в висе.</w:t>
            </w:r>
          </w:p>
          <w:p w:rsidR="00942835" w:rsidRPr="00E10A2C" w:rsidRDefault="00942835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18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30.11</w:t>
            </w:r>
          </w:p>
        </w:tc>
        <w:tc>
          <w:tcPr>
            <w:tcW w:w="105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942835" w:rsidRPr="00942835" w:rsidRDefault="00EE2DE2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Д/з «велосипед»</w:t>
            </w:r>
          </w:p>
        </w:tc>
      </w:tr>
      <w:tr w:rsidR="00942835" w:rsidRPr="00E10A2C" w:rsidTr="00F36D5E">
        <w:tc>
          <w:tcPr>
            <w:tcW w:w="675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37</w:t>
            </w:r>
          </w:p>
        </w:tc>
        <w:tc>
          <w:tcPr>
            <w:tcW w:w="590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5027" w:type="dxa"/>
          </w:tcPr>
          <w:p w:rsidR="00942835" w:rsidRDefault="00942835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Лазанье по наклонной скамейке в упоре стоя на коленях</w:t>
            </w:r>
          </w:p>
          <w:p w:rsidR="00942835" w:rsidRPr="00E10A2C" w:rsidRDefault="00942835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Подтягивание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лежа на животе по горизонтальной скамейке.</w:t>
            </w:r>
          </w:p>
        </w:tc>
        <w:tc>
          <w:tcPr>
            <w:tcW w:w="1180" w:type="dxa"/>
          </w:tcPr>
          <w:p w:rsidR="00942835" w:rsidRPr="00E10A2C" w:rsidRDefault="00754929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</w:t>
            </w:r>
            <w:r w:rsidR="00942835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105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942835" w:rsidRPr="00942835" w:rsidRDefault="00EE2DE2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Из п.л. на спине, коснуться ногами пола за головой</w:t>
            </w:r>
          </w:p>
        </w:tc>
      </w:tr>
      <w:tr w:rsidR="00942835" w:rsidRPr="00E10A2C" w:rsidTr="00F36D5E">
        <w:tc>
          <w:tcPr>
            <w:tcW w:w="675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38</w:t>
            </w:r>
          </w:p>
        </w:tc>
        <w:tc>
          <w:tcPr>
            <w:tcW w:w="590" w:type="dxa"/>
            <w:gridSpan w:val="2"/>
          </w:tcPr>
          <w:p w:rsidR="00942835" w:rsidRPr="00E10A2C" w:rsidRDefault="00942835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5027" w:type="dxa"/>
          </w:tcPr>
          <w:p w:rsidR="00942835" w:rsidRDefault="00942835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Лазанье по гимнасти</w:t>
            </w:r>
            <w:r w:rsidRPr="00B1306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ческой стенке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</w:t>
            </w:r>
          </w:p>
          <w:p w:rsidR="00942835" w:rsidRPr="00E10A2C" w:rsidRDefault="00942835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Лазанье  по наклонной скамейке в упоре присев, в упоре лёжа, подтягиваясь руками</w:t>
            </w:r>
          </w:p>
        </w:tc>
        <w:tc>
          <w:tcPr>
            <w:tcW w:w="1180" w:type="dxa"/>
          </w:tcPr>
          <w:p w:rsidR="00942835" w:rsidRPr="00E10A2C" w:rsidRDefault="00754929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</w:t>
            </w:r>
            <w:r w:rsidR="00942835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1050" w:type="dxa"/>
          </w:tcPr>
          <w:p w:rsidR="00942835" w:rsidRPr="00E10A2C" w:rsidRDefault="00942835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942835" w:rsidRPr="00942835" w:rsidRDefault="00EE2DE2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Из п.л. на спине, коснуться ногами пола за головой</w:t>
            </w:r>
          </w:p>
        </w:tc>
      </w:tr>
      <w:tr w:rsidR="00EE2DE2" w:rsidRPr="00E10A2C" w:rsidTr="00F36D5E">
        <w:tc>
          <w:tcPr>
            <w:tcW w:w="675" w:type="dxa"/>
            <w:gridSpan w:val="2"/>
          </w:tcPr>
          <w:p w:rsidR="00EE2DE2" w:rsidRPr="00E10A2C" w:rsidRDefault="00EE2DE2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39</w:t>
            </w:r>
          </w:p>
        </w:tc>
        <w:tc>
          <w:tcPr>
            <w:tcW w:w="590" w:type="dxa"/>
            <w:gridSpan w:val="2"/>
          </w:tcPr>
          <w:p w:rsidR="00EE2DE2" w:rsidRPr="00E10A2C" w:rsidRDefault="00EE2DE2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5027" w:type="dxa"/>
          </w:tcPr>
          <w:p w:rsidR="00EE2DE2" w:rsidRDefault="00EE2DE2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Лазанье  по гимнастической стенке.</w:t>
            </w:r>
          </w:p>
          <w:p w:rsidR="00EE2DE2" w:rsidRPr="00E10A2C" w:rsidRDefault="00EE2DE2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Лазанье по наклонной скамейке в упоре присев и стоя на коленях.</w:t>
            </w:r>
          </w:p>
        </w:tc>
        <w:tc>
          <w:tcPr>
            <w:tcW w:w="1180" w:type="dxa"/>
          </w:tcPr>
          <w:p w:rsidR="00EE2DE2" w:rsidRPr="00E10A2C" w:rsidRDefault="00EE2DE2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7.12</w:t>
            </w:r>
          </w:p>
        </w:tc>
        <w:tc>
          <w:tcPr>
            <w:tcW w:w="1050" w:type="dxa"/>
          </w:tcPr>
          <w:p w:rsidR="00EE2DE2" w:rsidRPr="00E10A2C" w:rsidRDefault="00EE2DE2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EE2DE2" w:rsidRPr="00942835" w:rsidRDefault="00EE2DE2" w:rsidP="00FE39E6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Из п.л. на спине, коснуться ногами пола за головой</w:t>
            </w:r>
          </w:p>
        </w:tc>
      </w:tr>
      <w:tr w:rsidR="00EE2DE2" w:rsidRPr="00E10A2C" w:rsidTr="00F36D5E">
        <w:tc>
          <w:tcPr>
            <w:tcW w:w="675" w:type="dxa"/>
            <w:gridSpan w:val="2"/>
          </w:tcPr>
          <w:p w:rsidR="00EE2DE2" w:rsidRPr="00E10A2C" w:rsidRDefault="00EE2DE2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590" w:type="dxa"/>
            <w:gridSpan w:val="2"/>
          </w:tcPr>
          <w:p w:rsidR="00EE2DE2" w:rsidRPr="00E10A2C" w:rsidRDefault="00EE2DE2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5027" w:type="dxa"/>
          </w:tcPr>
          <w:p w:rsidR="00EE2DE2" w:rsidRPr="00E10A2C" w:rsidRDefault="00EE2DE2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Опорный прыжок. Вскок в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упор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стоя на коленях  и соскок  взмахом рук. </w:t>
            </w:r>
          </w:p>
        </w:tc>
        <w:tc>
          <w:tcPr>
            <w:tcW w:w="1180" w:type="dxa"/>
          </w:tcPr>
          <w:p w:rsidR="00EE2DE2" w:rsidRPr="00E10A2C" w:rsidRDefault="00754929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</w:t>
            </w:r>
            <w:r w:rsidR="00EE2DE2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1050" w:type="dxa"/>
          </w:tcPr>
          <w:p w:rsidR="00EE2DE2" w:rsidRPr="00E10A2C" w:rsidRDefault="00EE2DE2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EE2DE2" w:rsidRPr="00942835" w:rsidRDefault="00EE2DE2" w:rsidP="00FE39E6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Из п.л. на спине, коснуться ногами пола за головой</w:t>
            </w:r>
          </w:p>
        </w:tc>
      </w:tr>
      <w:tr w:rsidR="00EE2DE2" w:rsidRPr="00E10A2C" w:rsidTr="00F36D5E">
        <w:tc>
          <w:tcPr>
            <w:tcW w:w="675" w:type="dxa"/>
            <w:gridSpan w:val="2"/>
          </w:tcPr>
          <w:p w:rsidR="00EE2DE2" w:rsidRPr="00E10A2C" w:rsidRDefault="00EE2DE2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41</w:t>
            </w:r>
          </w:p>
        </w:tc>
        <w:tc>
          <w:tcPr>
            <w:tcW w:w="590" w:type="dxa"/>
            <w:gridSpan w:val="2"/>
          </w:tcPr>
          <w:p w:rsidR="00EE2DE2" w:rsidRPr="00E10A2C" w:rsidRDefault="00EE2DE2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5027" w:type="dxa"/>
          </w:tcPr>
          <w:p w:rsidR="00EE2DE2" w:rsidRPr="00E10A2C" w:rsidRDefault="00EE2DE2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Опорный прыжок. Вскок в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упор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стоя на коленях  и соскок  взмахом рук.</w:t>
            </w:r>
          </w:p>
        </w:tc>
        <w:tc>
          <w:tcPr>
            <w:tcW w:w="1180" w:type="dxa"/>
          </w:tcPr>
          <w:p w:rsidR="00EE2DE2" w:rsidRPr="00E10A2C" w:rsidRDefault="00EE2DE2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13.12</w:t>
            </w:r>
          </w:p>
        </w:tc>
        <w:tc>
          <w:tcPr>
            <w:tcW w:w="1050" w:type="dxa"/>
          </w:tcPr>
          <w:p w:rsidR="00EE2DE2" w:rsidRPr="00E10A2C" w:rsidRDefault="00EE2DE2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EE2DE2" w:rsidRPr="00942835" w:rsidRDefault="00EE2DE2" w:rsidP="00FE39E6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Из п.л. на спине, коснуться ногами пола за головой</w:t>
            </w:r>
          </w:p>
        </w:tc>
      </w:tr>
      <w:tr w:rsidR="00EE2DE2" w:rsidRPr="00E10A2C" w:rsidTr="00F36D5E">
        <w:tc>
          <w:tcPr>
            <w:tcW w:w="675" w:type="dxa"/>
            <w:gridSpan w:val="2"/>
          </w:tcPr>
          <w:p w:rsidR="00EE2DE2" w:rsidRPr="00E10A2C" w:rsidRDefault="00EE2DE2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42</w:t>
            </w:r>
          </w:p>
        </w:tc>
        <w:tc>
          <w:tcPr>
            <w:tcW w:w="590" w:type="dxa"/>
            <w:gridSpan w:val="2"/>
          </w:tcPr>
          <w:p w:rsidR="00EE2DE2" w:rsidRPr="00E10A2C" w:rsidRDefault="00EE2DE2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5027" w:type="dxa"/>
          </w:tcPr>
          <w:p w:rsidR="00EE2DE2" w:rsidRPr="00E10A2C" w:rsidRDefault="00EE2DE2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Лазанье по гимнастической стенке с одновременным перехватом рук и перестановкой рук. </w:t>
            </w:r>
          </w:p>
        </w:tc>
        <w:tc>
          <w:tcPr>
            <w:tcW w:w="1180" w:type="dxa"/>
          </w:tcPr>
          <w:p w:rsidR="00EE2DE2" w:rsidRPr="00E10A2C" w:rsidRDefault="00EE2DE2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14.12</w:t>
            </w:r>
          </w:p>
        </w:tc>
        <w:tc>
          <w:tcPr>
            <w:tcW w:w="1050" w:type="dxa"/>
          </w:tcPr>
          <w:p w:rsidR="00EE2DE2" w:rsidRPr="00E10A2C" w:rsidRDefault="00EE2DE2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EE2DE2" w:rsidRPr="00942835" w:rsidRDefault="00EE2DE2" w:rsidP="00FE39E6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Из п.л. на спине, коснуться ногами пола за головой</w:t>
            </w:r>
          </w:p>
        </w:tc>
      </w:tr>
      <w:tr w:rsidR="00EE2DE2" w:rsidRPr="00E10A2C" w:rsidTr="00F36D5E">
        <w:tc>
          <w:tcPr>
            <w:tcW w:w="675" w:type="dxa"/>
            <w:gridSpan w:val="2"/>
          </w:tcPr>
          <w:p w:rsidR="00EE2DE2" w:rsidRPr="00E10A2C" w:rsidRDefault="00EE2DE2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43</w:t>
            </w:r>
          </w:p>
        </w:tc>
        <w:tc>
          <w:tcPr>
            <w:tcW w:w="590" w:type="dxa"/>
            <w:gridSpan w:val="2"/>
          </w:tcPr>
          <w:p w:rsidR="00EE2DE2" w:rsidRPr="00E10A2C" w:rsidRDefault="00EE2DE2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5027" w:type="dxa"/>
          </w:tcPr>
          <w:p w:rsidR="00EE2DE2" w:rsidRPr="00E10A2C" w:rsidRDefault="00EE2DE2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Опорный прыжок на горку из гимнастических матов, на козла.</w:t>
            </w:r>
          </w:p>
        </w:tc>
        <w:tc>
          <w:tcPr>
            <w:tcW w:w="1180" w:type="dxa"/>
          </w:tcPr>
          <w:p w:rsidR="00EE2DE2" w:rsidRPr="00E10A2C" w:rsidRDefault="00754929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15</w:t>
            </w:r>
            <w:r w:rsidR="00EE2DE2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1050" w:type="dxa"/>
          </w:tcPr>
          <w:p w:rsidR="00EE2DE2" w:rsidRPr="00E10A2C" w:rsidRDefault="00EE2DE2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EE2DE2" w:rsidRPr="00942835" w:rsidRDefault="00EE2DE2" w:rsidP="00FE39E6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Из п.л. на спине, коснуться ногами пола за головой</w:t>
            </w:r>
          </w:p>
        </w:tc>
      </w:tr>
      <w:tr w:rsidR="00EE2DE2" w:rsidRPr="00E10A2C" w:rsidTr="00F36D5E">
        <w:tc>
          <w:tcPr>
            <w:tcW w:w="675" w:type="dxa"/>
            <w:gridSpan w:val="2"/>
          </w:tcPr>
          <w:p w:rsidR="00EE2DE2" w:rsidRPr="00E10A2C" w:rsidRDefault="00EE2DE2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44</w:t>
            </w:r>
          </w:p>
        </w:tc>
        <w:tc>
          <w:tcPr>
            <w:tcW w:w="590" w:type="dxa"/>
            <w:gridSpan w:val="2"/>
          </w:tcPr>
          <w:p w:rsidR="00EE2DE2" w:rsidRPr="00E10A2C" w:rsidRDefault="00EE2DE2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5027" w:type="dxa"/>
          </w:tcPr>
          <w:p w:rsidR="00EE2DE2" w:rsidRPr="00E10A2C" w:rsidRDefault="00EE2DE2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Равновесие. Стойка на носках, на одной ноге. Ходьба по гимнастической скамейке.</w:t>
            </w:r>
          </w:p>
        </w:tc>
        <w:tc>
          <w:tcPr>
            <w:tcW w:w="1180" w:type="dxa"/>
          </w:tcPr>
          <w:p w:rsidR="00EE2DE2" w:rsidRPr="00E10A2C" w:rsidRDefault="00EE2DE2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20.12</w:t>
            </w:r>
          </w:p>
        </w:tc>
        <w:tc>
          <w:tcPr>
            <w:tcW w:w="1050" w:type="dxa"/>
          </w:tcPr>
          <w:p w:rsidR="00EE2DE2" w:rsidRPr="00E10A2C" w:rsidRDefault="00EE2DE2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EE2DE2" w:rsidRPr="00942835" w:rsidRDefault="00EE2DE2" w:rsidP="00FE39E6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Из п.л. на спине, коснуться ногами пола за головой</w:t>
            </w:r>
          </w:p>
        </w:tc>
      </w:tr>
      <w:tr w:rsidR="00EE2DE2" w:rsidRPr="00E10A2C" w:rsidTr="00F36D5E">
        <w:tc>
          <w:tcPr>
            <w:tcW w:w="675" w:type="dxa"/>
            <w:gridSpan w:val="2"/>
          </w:tcPr>
          <w:p w:rsidR="00EE2DE2" w:rsidRPr="00E10A2C" w:rsidRDefault="00EE2DE2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590" w:type="dxa"/>
            <w:gridSpan w:val="2"/>
          </w:tcPr>
          <w:p w:rsidR="00EE2DE2" w:rsidRPr="00E10A2C" w:rsidRDefault="00EE2DE2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5027" w:type="dxa"/>
          </w:tcPr>
          <w:p w:rsidR="00EE2DE2" w:rsidRPr="00E10A2C" w:rsidRDefault="00EE2DE2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Перешагивание через мячи. Повороты 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lastRenderedPageBreak/>
              <w:t>прыжком на 90 градусов 180 градусов на гимнастической скамейке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тоя и при ходьбе на носках и на рейке гимнастической скамейки.</w:t>
            </w:r>
          </w:p>
        </w:tc>
        <w:tc>
          <w:tcPr>
            <w:tcW w:w="1180" w:type="dxa"/>
          </w:tcPr>
          <w:p w:rsidR="00EE2DE2" w:rsidRPr="00E10A2C" w:rsidRDefault="00EE2DE2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lastRenderedPageBreak/>
              <w:t>21.12</w:t>
            </w:r>
          </w:p>
        </w:tc>
        <w:tc>
          <w:tcPr>
            <w:tcW w:w="1050" w:type="dxa"/>
          </w:tcPr>
          <w:p w:rsidR="00EE2DE2" w:rsidRPr="00E10A2C" w:rsidRDefault="00EE2DE2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EE2DE2" w:rsidRPr="00942835" w:rsidRDefault="00EE2DE2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Д/з наклон вперёд </w:t>
            </w:r>
          </w:p>
        </w:tc>
      </w:tr>
      <w:tr w:rsidR="00EE2DE2" w:rsidRPr="00E10A2C" w:rsidTr="00F36D5E">
        <w:tc>
          <w:tcPr>
            <w:tcW w:w="675" w:type="dxa"/>
            <w:gridSpan w:val="2"/>
          </w:tcPr>
          <w:p w:rsidR="00EE2DE2" w:rsidRPr="00E10A2C" w:rsidRDefault="00EE2DE2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lastRenderedPageBreak/>
              <w:t>46</w:t>
            </w:r>
          </w:p>
        </w:tc>
        <w:tc>
          <w:tcPr>
            <w:tcW w:w="590" w:type="dxa"/>
            <w:gridSpan w:val="2"/>
          </w:tcPr>
          <w:p w:rsidR="00EE2DE2" w:rsidRPr="00E10A2C" w:rsidRDefault="00EE2DE2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5027" w:type="dxa"/>
          </w:tcPr>
          <w:p w:rsidR="00EE2DE2" w:rsidRPr="00E10A2C" w:rsidRDefault="00EE2DE2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Танцевальные упражнения. Шаги галопа и польки в парах</w:t>
            </w:r>
          </w:p>
        </w:tc>
        <w:tc>
          <w:tcPr>
            <w:tcW w:w="1180" w:type="dxa"/>
          </w:tcPr>
          <w:p w:rsidR="00EE2DE2" w:rsidRPr="00E10A2C" w:rsidRDefault="00754929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22</w:t>
            </w:r>
            <w:r w:rsidR="00EE2DE2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1050" w:type="dxa"/>
          </w:tcPr>
          <w:p w:rsidR="00EE2DE2" w:rsidRPr="00E10A2C" w:rsidRDefault="00EE2DE2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EE2DE2" w:rsidRPr="00942835" w:rsidRDefault="00EE2DE2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Д/з наклон вперёд</w:t>
            </w:r>
          </w:p>
        </w:tc>
      </w:tr>
      <w:tr w:rsidR="00EE2DE2" w:rsidRPr="00E10A2C" w:rsidTr="00F36D5E">
        <w:tc>
          <w:tcPr>
            <w:tcW w:w="675" w:type="dxa"/>
            <w:gridSpan w:val="2"/>
          </w:tcPr>
          <w:p w:rsidR="00EE2DE2" w:rsidRPr="00E10A2C" w:rsidRDefault="00EE2DE2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47</w:t>
            </w:r>
          </w:p>
        </w:tc>
        <w:tc>
          <w:tcPr>
            <w:tcW w:w="590" w:type="dxa"/>
            <w:gridSpan w:val="2"/>
          </w:tcPr>
          <w:p w:rsidR="00EE2DE2" w:rsidRPr="00E10A2C" w:rsidRDefault="00EE2DE2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5027" w:type="dxa"/>
          </w:tcPr>
          <w:p w:rsidR="00EE2DE2" w:rsidRPr="00E10A2C" w:rsidRDefault="00EE2DE2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Приставные шаги</w:t>
            </w:r>
          </w:p>
        </w:tc>
        <w:tc>
          <w:tcPr>
            <w:tcW w:w="1180" w:type="dxa"/>
          </w:tcPr>
          <w:p w:rsidR="00EE2DE2" w:rsidRPr="00E10A2C" w:rsidRDefault="00EE2DE2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27.12 </w:t>
            </w:r>
          </w:p>
        </w:tc>
        <w:tc>
          <w:tcPr>
            <w:tcW w:w="1050" w:type="dxa"/>
          </w:tcPr>
          <w:p w:rsidR="00EE2DE2" w:rsidRPr="00E10A2C" w:rsidRDefault="00EE2DE2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EE2DE2" w:rsidRPr="00942835" w:rsidRDefault="00EE2DE2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Д/з наклон вперёд</w:t>
            </w:r>
          </w:p>
        </w:tc>
      </w:tr>
      <w:tr w:rsidR="00EE2DE2" w:rsidRPr="00E10A2C" w:rsidTr="00F36D5E">
        <w:tc>
          <w:tcPr>
            <w:tcW w:w="675" w:type="dxa"/>
            <w:gridSpan w:val="2"/>
          </w:tcPr>
          <w:p w:rsidR="00EE2DE2" w:rsidRPr="00E10A2C" w:rsidRDefault="00EE2DE2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590" w:type="dxa"/>
            <w:gridSpan w:val="2"/>
          </w:tcPr>
          <w:p w:rsidR="00EE2DE2" w:rsidRPr="00E10A2C" w:rsidRDefault="00EE2DE2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5027" w:type="dxa"/>
          </w:tcPr>
          <w:p w:rsidR="00EE2DE2" w:rsidRPr="00E10A2C" w:rsidRDefault="00EE2DE2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Шаг галопа в сторону в парах.</w:t>
            </w:r>
          </w:p>
        </w:tc>
        <w:tc>
          <w:tcPr>
            <w:tcW w:w="1180" w:type="dxa"/>
          </w:tcPr>
          <w:p w:rsidR="00EE2DE2" w:rsidRPr="00E10A2C" w:rsidRDefault="00EE2DE2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28.12</w:t>
            </w:r>
          </w:p>
        </w:tc>
        <w:tc>
          <w:tcPr>
            <w:tcW w:w="1050" w:type="dxa"/>
          </w:tcPr>
          <w:p w:rsidR="00EE2DE2" w:rsidRPr="00E10A2C" w:rsidRDefault="00EE2DE2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EE2DE2" w:rsidRPr="00942835" w:rsidRDefault="00EE2DE2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Д/з наклон вперёд</w:t>
            </w:r>
          </w:p>
        </w:tc>
      </w:tr>
      <w:tr w:rsidR="00754929" w:rsidRPr="00E10A2C" w:rsidTr="00F36D5E">
        <w:tc>
          <w:tcPr>
            <w:tcW w:w="675" w:type="dxa"/>
            <w:gridSpan w:val="2"/>
          </w:tcPr>
          <w:p w:rsidR="00754929" w:rsidRDefault="00754929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49</w:t>
            </w:r>
          </w:p>
        </w:tc>
        <w:tc>
          <w:tcPr>
            <w:tcW w:w="590" w:type="dxa"/>
            <w:gridSpan w:val="2"/>
          </w:tcPr>
          <w:p w:rsidR="00754929" w:rsidRDefault="00754929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5027" w:type="dxa"/>
          </w:tcPr>
          <w:p w:rsidR="00754929" w:rsidRDefault="00754929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Танцевальные упражнения</w:t>
            </w:r>
          </w:p>
        </w:tc>
        <w:tc>
          <w:tcPr>
            <w:tcW w:w="1180" w:type="dxa"/>
          </w:tcPr>
          <w:p w:rsidR="00754929" w:rsidRDefault="00754929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29.12</w:t>
            </w:r>
          </w:p>
        </w:tc>
        <w:tc>
          <w:tcPr>
            <w:tcW w:w="1050" w:type="dxa"/>
          </w:tcPr>
          <w:p w:rsidR="00754929" w:rsidRPr="00E10A2C" w:rsidRDefault="00754929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754929" w:rsidRDefault="00754929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Наклон вперед</w:t>
            </w:r>
          </w:p>
        </w:tc>
      </w:tr>
      <w:tr w:rsidR="00EE2DE2" w:rsidRPr="00E10A2C" w:rsidTr="00F36D5E">
        <w:tc>
          <w:tcPr>
            <w:tcW w:w="6292" w:type="dxa"/>
            <w:gridSpan w:val="5"/>
          </w:tcPr>
          <w:p w:rsidR="00EE2DE2" w:rsidRPr="00470EFC" w:rsidRDefault="00EE2DE2" w:rsidP="00FF3B2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  <w:r w:rsidRPr="00470EF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val="en-US" w:eastAsia="ar-SA"/>
              </w:rPr>
              <w:t>III</w:t>
            </w:r>
            <w:r w:rsidR="00754929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 xml:space="preserve"> </w:t>
            </w:r>
            <w:r w:rsidRPr="00470EF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четверть  Лыжная подготовка</w:t>
            </w:r>
          </w:p>
        </w:tc>
        <w:tc>
          <w:tcPr>
            <w:tcW w:w="1180" w:type="dxa"/>
          </w:tcPr>
          <w:p w:rsidR="00EE2DE2" w:rsidRPr="00E10A2C" w:rsidRDefault="00EE2DE2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050" w:type="dxa"/>
          </w:tcPr>
          <w:p w:rsidR="00EE2DE2" w:rsidRPr="00E10A2C" w:rsidRDefault="00EE2DE2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EE2DE2" w:rsidRPr="00942835" w:rsidRDefault="00EE2DE2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</w:p>
        </w:tc>
      </w:tr>
      <w:tr w:rsidR="00F36D5E" w:rsidRPr="00E10A2C" w:rsidTr="00F36D5E">
        <w:tc>
          <w:tcPr>
            <w:tcW w:w="675" w:type="dxa"/>
            <w:gridSpan w:val="2"/>
          </w:tcPr>
          <w:p w:rsidR="00F36D5E" w:rsidRPr="00E10A2C" w:rsidRDefault="00F36D5E" w:rsidP="00755CAC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537" w:type="dxa"/>
          </w:tcPr>
          <w:p w:rsidR="00F36D5E" w:rsidRPr="00E10A2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080" w:type="dxa"/>
            <w:gridSpan w:val="2"/>
          </w:tcPr>
          <w:p w:rsidR="00F36D5E" w:rsidRPr="00191640" w:rsidRDefault="00F36D5E" w:rsidP="005C635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Техника безопасности во время уроков по лыжной подготовке.</w:t>
            </w:r>
          </w:p>
          <w:p w:rsidR="00F36D5E" w:rsidRPr="00191640" w:rsidRDefault="00F36D5E" w:rsidP="005C635B">
            <w:pPr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19164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Требования к 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одежде и обуви во время занятий.</w:t>
            </w:r>
          </w:p>
          <w:p w:rsidR="00F36D5E" w:rsidRPr="00E10A2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19164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Переноска и надевание лыж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8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11.01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942835" w:rsidRDefault="00F36D5E" w:rsidP="00EE2DE2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42835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Ходьба на лыжах</w:t>
            </w:r>
          </w:p>
        </w:tc>
      </w:tr>
      <w:tr w:rsidR="00F36D5E" w:rsidRPr="00E10A2C" w:rsidTr="00F36D5E">
        <w:tc>
          <w:tcPr>
            <w:tcW w:w="675" w:type="dxa"/>
            <w:gridSpan w:val="2"/>
          </w:tcPr>
          <w:p w:rsidR="00F36D5E" w:rsidRPr="00E10A2C" w:rsidRDefault="00F36D5E" w:rsidP="00755CAC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51</w:t>
            </w:r>
          </w:p>
        </w:tc>
        <w:tc>
          <w:tcPr>
            <w:tcW w:w="537" w:type="dxa"/>
          </w:tcPr>
          <w:p w:rsidR="00F36D5E" w:rsidRPr="00E10A2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080" w:type="dxa"/>
            <w:gridSpan w:val="2"/>
          </w:tcPr>
          <w:p w:rsidR="00F36D5E" w:rsidRPr="00E10A2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Требование </w:t>
            </w:r>
            <w:r w:rsidRPr="0019164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к одежде и обуви во время заняти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й. Переноска и надевание лыж.</w:t>
            </w:r>
          </w:p>
        </w:tc>
        <w:tc>
          <w:tcPr>
            <w:tcW w:w="118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12.01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942835" w:rsidRDefault="00F36D5E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42835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Ходьба на лыжах</w:t>
            </w:r>
          </w:p>
        </w:tc>
      </w:tr>
      <w:tr w:rsidR="00F36D5E" w:rsidRPr="00E10A2C" w:rsidTr="00F36D5E">
        <w:tc>
          <w:tcPr>
            <w:tcW w:w="675" w:type="dxa"/>
            <w:gridSpan w:val="2"/>
          </w:tcPr>
          <w:p w:rsidR="00F36D5E" w:rsidRPr="00E10A2C" w:rsidRDefault="00F36D5E" w:rsidP="00755CAC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52</w:t>
            </w:r>
          </w:p>
        </w:tc>
        <w:tc>
          <w:tcPr>
            <w:tcW w:w="537" w:type="dxa"/>
          </w:tcPr>
          <w:p w:rsidR="00F36D5E" w:rsidRPr="00E10A2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080" w:type="dxa"/>
            <w:gridSpan w:val="2"/>
          </w:tcPr>
          <w:p w:rsidR="00F36D5E" w:rsidRPr="00E10A2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Значение занятий лыжами для укрепления здоровья и закаливания. Переноска и надевание лыж.</w:t>
            </w:r>
          </w:p>
        </w:tc>
        <w:tc>
          <w:tcPr>
            <w:tcW w:w="118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17.01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942835" w:rsidRDefault="00F36D5E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42835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Ходьба на лыжах,</w:t>
            </w:r>
          </w:p>
        </w:tc>
      </w:tr>
      <w:tr w:rsidR="00F36D5E" w:rsidRPr="00E10A2C" w:rsidTr="00F36D5E">
        <w:tc>
          <w:tcPr>
            <w:tcW w:w="675" w:type="dxa"/>
            <w:gridSpan w:val="2"/>
          </w:tcPr>
          <w:p w:rsidR="00F36D5E" w:rsidRPr="00E10A2C" w:rsidRDefault="00F36D5E" w:rsidP="00755CAC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53</w:t>
            </w:r>
          </w:p>
        </w:tc>
        <w:tc>
          <w:tcPr>
            <w:tcW w:w="537" w:type="dxa"/>
          </w:tcPr>
          <w:p w:rsidR="00F36D5E" w:rsidRPr="00E10A2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080" w:type="dxa"/>
            <w:gridSpan w:val="2"/>
          </w:tcPr>
          <w:p w:rsidR="00F36D5E" w:rsidRPr="00E10A2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Особенности дыхания. Переноска и надевание лыж. Первая помощь при травмах.</w:t>
            </w:r>
          </w:p>
        </w:tc>
        <w:tc>
          <w:tcPr>
            <w:tcW w:w="118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18.01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942835" w:rsidRDefault="00F36D5E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42835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С.91 учебник.</w:t>
            </w:r>
          </w:p>
        </w:tc>
      </w:tr>
      <w:tr w:rsidR="00F36D5E" w:rsidRPr="00E10A2C" w:rsidTr="00F36D5E">
        <w:tc>
          <w:tcPr>
            <w:tcW w:w="675" w:type="dxa"/>
            <w:gridSpan w:val="2"/>
          </w:tcPr>
          <w:p w:rsidR="00F36D5E" w:rsidRPr="00E10A2C" w:rsidRDefault="00F36D5E" w:rsidP="00755CAC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537" w:type="dxa"/>
          </w:tcPr>
          <w:p w:rsidR="00F36D5E" w:rsidRPr="00E10A2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080" w:type="dxa"/>
            <w:gridSpan w:val="2"/>
          </w:tcPr>
          <w:p w:rsidR="00F36D5E" w:rsidRPr="00E10A2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Требования к температурному режиму. Переноска и надевание лыж</w:t>
            </w:r>
          </w:p>
        </w:tc>
        <w:tc>
          <w:tcPr>
            <w:tcW w:w="118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19.01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942835" w:rsidRDefault="00F36D5E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42835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Ходьба на лыжах,</w:t>
            </w:r>
          </w:p>
        </w:tc>
      </w:tr>
      <w:tr w:rsidR="00F36D5E" w:rsidRPr="00E10A2C" w:rsidTr="00F36D5E">
        <w:tc>
          <w:tcPr>
            <w:tcW w:w="675" w:type="dxa"/>
            <w:gridSpan w:val="2"/>
          </w:tcPr>
          <w:p w:rsidR="00F36D5E" w:rsidRPr="00E10A2C" w:rsidRDefault="00F36D5E" w:rsidP="00755CAC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55</w:t>
            </w:r>
          </w:p>
        </w:tc>
        <w:tc>
          <w:tcPr>
            <w:tcW w:w="537" w:type="dxa"/>
          </w:tcPr>
          <w:p w:rsidR="00F36D5E" w:rsidRPr="00E10A2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080" w:type="dxa"/>
            <w:gridSpan w:val="2"/>
          </w:tcPr>
          <w:p w:rsidR="00F36D5E" w:rsidRPr="00E10A2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Понятие об обморожении. Переноска и надевание лыж.</w:t>
            </w:r>
          </w:p>
        </w:tc>
        <w:tc>
          <w:tcPr>
            <w:tcW w:w="118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24.01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942835" w:rsidRDefault="00F36D5E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42835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Ходьба на лыжах,</w:t>
            </w:r>
          </w:p>
        </w:tc>
      </w:tr>
      <w:tr w:rsidR="00F36D5E" w:rsidRPr="00E10A2C" w:rsidTr="00F36D5E">
        <w:tc>
          <w:tcPr>
            <w:tcW w:w="675" w:type="dxa"/>
            <w:gridSpan w:val="2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537" w:type="dxa"/>
          </w:tcPr>
          <w:p w:rsidR="00F36D5E" w:rsidRPr="00E10A2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080" w:type="dxa"/>
            <w:gridSpan w:val="2"/>
          </w:tcPr>
          <w:p w:rsidR="00F36D5E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Попеременный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двухшажный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ход с палками и без палок.</w:t>
            </w:r>
          </w:p>
          <w:p w:rsidR="00F36D5E" w:rsidRPr="00E10A2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/Акробатика./</w:t>
            </w:r>
          </w:p>
        </w:tc>
        <w:tc>
          <w:tcPr>
            <w:tcW w:w="118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25.01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942835" w:rsidRDefault="00F36D5E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42835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С.153-156 учеб.</w:t>
            </w:r>
          </w:p>
        </w:tc>
      </w:tr>
      <w:tr w:rsidR="00F36D5E" w:rsidRPr="00E10A2C" w:rsidTr="00F36D5E">
        <w:tc>
          <w:tcPr>
            <w:tcW w:w="675" w:type="dxa"/>
            <w:gridSpan w:val="2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56</w:t>
            </w:r>
          </w:p>
        </w:tc>
        <w:tc>
          <w:tcPr>
            <w:tcW w:w="537" w:type="dxa"/>
          </w:tcPr>
          <w:p w:rsidR="00F36D5E" w:rsidRPr="00E10A2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080" w:type="dxa"/>
            <w:gridSpan w:val="2"/>
          </w:tcPr>
          <w:p w:rsidR="00F36D5E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Попеременный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двухшажный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ход с палками и без палок.</w:t>
            </w:r>
          </w:p>
          <w:p w:rsidR="00F36D5E" w:rsidRPr="00E10A2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/Акробатика./</w:t>
            </w:r>
          </w:p>
        </w:tc>
        <w:tc>
          <w:tcPr>
            <w:tcW w:w="118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26.01 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942835" w:rsidRDefault="00F36D5E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42835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Ходьба на лыжах,</w:t>
            </w:r>
          </w:p>
        </w:tc>
      </w:tr>
      <w:tr w:rsidR="00F36D5E" w:rsidRPr="00E10A2C" w:rsidTr="00F36D5E">
        <w:tc>
          <w:tcPr>
            <w:tcW w:w="675" w:type="dxa"/>
            <w:gridSpan w:val="2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57</w:t>
            </w:r>
          </w:p>
        </w:tc>
        <w:tc>
          <w:tcPr>
            <w:tcW w:w="537" w:type="dxa"/>
          </w:tcPr>
          <w:p w:rsidR="00F36D5E" w:rsidRPr="00E10A2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5080" w:type="dxa"/>
            <w:gridSpan w:val="2"/>
          </w:tcPr>
          <w:p w:rsidR="00F36D5E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Попеременный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двухшажный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ход с палками и без палок.</w:t>
            </w:r>
          </w:p>
          <w:p w:rsidR="00F36D5E" w:rsidRPr="00E10A2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/Акробатика./</w:t>
            </w:r>
          </w:p>
        </w:tc>
        <w:tc>
          <w:tcPr>
            <w:tcW w:w="118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31.01 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942835" w:rsidRDefault="00F36D5E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942835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Ходьба на лыжах,</w:t>
            </w:r>
          </w:p>
        </w:tc>
      </w:tr>
      <w:tr w:rsidR="00F36D5E" w:rsidRPr="00E10A2C" w:rsidTr="00F36D5E">
        <w:tc>
          <w:tcPr>
            <w:tcW w:w="675" w:type="dxa"/>
            <w:gridSpan w:val="2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58</w:t>
            </w:r>
          </w:p>
        </w:tc>
        <w:tc>
          <w:tcPr>
            <w:tcW w:w="537" w:type="dxa"/>
          </w:tcPr>
          <w:p w:rsidR="00F36D5E" w:rsidRPr="00E10A2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080" w:type="dxa"/>
            <w:gridSpan w:val="2"/>
          </w:tcPr>
          <w:p w:rsidR="00F36D5E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Попеременный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двухшажный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ход с палками и без палок.</w:t>
            </w:r>
          </w:p>
          <w:p w:rsidR="00F36D5E" w:rsidRPr="00E10A2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/Акробатика./</w:t>
            </w:r>
          </w:p>
        </w:tc>
        <w:tc>
          <w:tcPr>
            <w:tcW w:w="118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1.02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942835" w:rsidRDefault="00F36D5E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Лежа на груди, руки вверх, прогнуться, держать</w:t>
            </w:r>
          </w:p>
        </w:tc>
      </w:tr>
      <w:tr w:rsidR="00F36D5E" w:rsidRPr="00E10A2C" w:rsidTr="00F36D5E">
        <w:tc>
          <w:tcPr>
            <w:tcW w:w="675" w:type="dxa"/>
            <w:gridSpan w:val="2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59</w:t>
            </w:r>
          </w:p>
        </w:tc>
        <w:tc>
          <w:tcPr>
            <w:tcW w:w="537" w:type="dxa"/>
          </w:tcPr>
          <w:p w:rsidR="00F36D5E" w:rsidRPr="00E10A2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5080" w:type="dxa"/>
            <w:gridSpan w:val="2"/>
          </w:tcPr>
          <w:p w:rsidR="00F36D5E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Повороты переступанием в движении.</w:t>
            </w:r>
          </w:p>
          <w:p w:rsidR="00F36D5E" w:rsidRPr="00E10A2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lastRenderedPageBreak/>
              <w:t>/Акробатика./</w:t>
            </w:r>
          </w:p>
        </w:tc>
        <w:tc>
          <w:tcPr>
            <w:tcW w:w="118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lastRenderedPageBreak/>
              <w:t>2.02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942835" w:rsidRDefault="00F36D5E" w:rsidP="00FE39E6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Лежа на груди, руки вверх, 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lastRenderedPageBreak/>
              <w:t>прогнуться, держать</w:t>
            </w:r>
          </w:p>
        </w:tc>
      </w:tr>
      <w:tr w:rsidR="00F36D5E" w:rsidRPr="00E10A2C" w:rsidTr="00F36D5E">
        <w:tc>
          <w:tcPr>
            <w:tcW w:w="675" w:type="dxa"/>
            <w:gridSpan w:val="2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lastRenderedPageBreak/>
              <w:t>60</w:t>
            </w:r>
          </w:p>
        </w:tc>
        <w:tc>
          <w:tcPr>
            <w:tcW w:w="537" w:type="dxa"/>
          </w:tcPr>
          <w:p w:rsidR="00F36D5E" w:rsidRPr="00E10A2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5080" w:type="dxa"/>
            <w:gridSpan w:val="2"/>
          </w:tcPr>
          <w:p w:rsidR="00F36D5E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Подъем « лесенкой»  и спуски с пологих склонов.</w:t>
            </w:r>
          </w:p>
          <w:p w:rsidR="00F36D5E" w:rsidRPr="00E10A2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/Акробатика./</w:t>
            </w:r>
          </w:p>
        </w:tc>
        <w:tc>
          <w:tcPr>
            <w:tcW w:w="118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7.02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942835" w:rsidRDefault="00F36D5E" w:rsidP="00FE39E6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Лежа на груди, руки вверх, прогнуться, держать</w:t>
            </w:r>
          </w:p>
        </w:tc>
      </w:tr>
      <w:tr w:rsidR="00F36D5E" w:rsidRPr="00E10A2C" w:rsidTr="00F36D5E">
        <w:tc>
          <w:tcPr>
            <w:tcW w:w="675" w:type="dxa"/>
            <w:gridSpan w:val="2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61</w:t>
            </w:r>
          </w:p>
        </w:tc>
        <w:tc>
          <w:tcPr>
            <w:tcW w:w="537" w:type="dxa"/>
          </w:tcPr>
          <w:p w:rsidR="00F36D5E" w:rsidRPr="00E10A2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5080" w:type="dxa"/>
            <w:gridSpan w:val="2"/>
          </w:tcPr>
          <w:p w:rsidR="00F36D5E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Попеременный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двухшажный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ход с палками и без палок.</w:t>
            </w:r>
          </w:p>
          <w:p w:rsidR="00F36D5E" w:rsidRPr="00E10A2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/Акробатика./</w:t>
            </w:r>
          </w:p>
        </w:tc>
        <w:tc>
          <w:tcPr>
            <w:tcW w:w="118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8.02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942835" w:rsidRDefault="00F36D5E" w:rsidP="00FE39E6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Лежа на груди, руки вверх, прогнуться, держать</w:t>
            </w:r>
          </w:p>
        </w:tc>
      </w:tr>
      <w:tr w:rsidR="00F36D5E" w:rsidRPr="00E10A2C" w:rsidTr="00F36D5E">
        <w:tc>
          <w:tcPr>
            <w:tcW w:w="669" w:type="dxa"/>
          </w:tcPr>
          <w:p w:rsidR="00F36D5E" w:rsidRPr="00E10A2C" w:rsidRDefault="00F36D5E" w:rsidP="00FD27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62</w:t>
            </w:r>
          </w:p>
        </w:tc>
        <w:tc>
          <w:tcPr>
            <w:tcW w:w="543" w:type="dxa"/>
            <w:gridSpan w:val="2"/>
          </w:tcPr>
          <w:p w:rsidR="00F36D5E" w:rsidRPr="00CC7CD1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CC7CD1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5080" w:type="dxa"/>
            <w:gridSpan w:val="2"/>
          </w:tcPr>
          <w:p w:rsidR="00F36D5E" w:rsidRDefault="00F36D5E" w:rsidP="00145FE4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55526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Подъёмы 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«ёлочкой» </w:t>
            </w:r>
            <w:r w:rsidRPr="0055526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и спуски  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с пологих склонов.</w:t>
            </w:r>
          </w:p>
          <w:p w:rsidR="00F36D5E" w:rsidRPr="0055526E" w:rsidRDefault="00F36D5E" w:rsidP="00145FE4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/Акробатика./</w:t>
            </w:r>
          </w:p>
        </w:tc>
        <w:tc>
          <w:tcPr>
            <w:tcW w:w="118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9.02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942835" w:rsidRDefault="00F36D5E" w:rsidP="00FE39E6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Лежа на груди, руки вверх, прогнуться, держать</w:t>
            </w:r>
          </w:p>
        </w:tc>
      </w:tr>
      <w:tr w:rsidR="00F36D5E" w:rsidRPr="00E10A2C" w:rsidTr="00F36D5E">
        <w:tc>
          <w:tcPr>
            <w:tcW w:w="669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63</w:t>
            </w:r>
          </w:p>
        </w:tc>
        <w:tc>
          <w:tcPr>
            <w:tcW w:w="543" w:type="dxa"/>
            <w:gridSpan w:val="2"/>
          </w:tcPr>
          <w:p w:rsidR="00F36D5E" w:rsidRPr="00E10A2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5080" w:type="dxa"/>
            <w:gridSpan w:val="2"/>
          </w:tcPr>
          <w:p w:rsidR="00F36D5E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Повороты переступанием в движении.</w:t>
            </w:r>
          </w:p>
          <w:p w:rsidR="00F36D5E" w:rsidRPr="0055526E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/Акробатика./</w:t>
            </w:r>
          </w:p>
        </w:tc>
        <w:tc>
          <w:tcPr>
            <w:tcW w:w="1180" w:type="dxa"/>
          </w:tcPr>
          <w:p w:rsidR="00F36D5E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14.02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942835" w:rsidRDefault="00F36D5E" w:rsidP="00FE39E6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Лежа на груди, руки вверх, прогнуться, держать</w:t>
            </w:r>
          </w:p>
        </w:tc>
      </w:tr>
      <w:tr w:rsidR="00F36D5E" w:rsidRPr="00E10A2C" w:rsidTr="00F36D5E">
        <w:tc>
          <w:tcPr>
            <w:tcW w:w="669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64</w:t>
            </w:r>
          </w:p>
        </w:tc>
        <w:tc>
          <w:tcPr>
            <w:tcW w:w="543" w:type="dxa"/>
            <w:gridSpan w:val="2"/>
          </w:tcPr>
          <w:p w:rsidR="00F36D5E" w:rsidRPr="00E10A2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5080" w:type="dxa"/>
            <w:gridSpan w:val="2"/>
          </w:tcPr>
          <w:p w:rsidR="00F36D5E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Передвижение на лыжах  до 2,5 км.</w:t>
            </w:r>
          </w:p>
          <w:p w:rsidR="00F36D5E" w:rsidRPr="0055526E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/Акробатика./</w:t>
            </w:r>
          </w:p>
        </w:tc>
        <w:tc>
          <w:tcPr>
            <w:tcW w:w="1180" w:type="dxa"/>
          </w:tcPr>
          <w:p w:rsidR="00F36D5E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15.02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942835" w:rsidRDefault="00F36D5E" w:rsidP="00FE39E6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Лежа на груди, руки вверх, прогнуться, держать</w:t>
            </w:r>
          </w:p>
        </w:tc>
      </w:tr>
      <w:tr w:rsidR="00F36D5E" w:rsidRPr="00E10A2C" w:rsidTr="00F36D5E">
        <w:tc>
          <w:tcPr>
            <w:tcW w:w="669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65</w:t>
            </w:r>
          </w:p>
        </w:tc>
        <w:tc>
          <w:tcPr>
            <w:tcW w:w="543" w:type="dxa"/>
            <w:gridSpan w:val="2"/>
          </w:tcPr>
          <w:p w:rsidR="00F36D5E" w:rsidRPr="00E10A2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5080" w:type="dxa"/>
            <w:gridSpan w:val="2"/>
          </w:tcPr>
          <w:p w:rsidR="00F36D5E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Повороты переступанием в движении.</w:t>
            </w:r>
          </w:p>
          <w:p w:rsidR="00F36D5E" w:rsidRPr="0055526E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/Акробатика./</w:t>
            </w:r>
          </w:p>
        </w:tc>
        <w:tc>
          <w:tcPr>
            <w:tcW w:w="1180" w:type="dxa"/>
          </w:tcPr>
          <w:p w:rsidR="00F36D5E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16.02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942835" w:rsidRDefault="00F36D5E" w:rsidP="00FE39E6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Лежа на груди, руки вверх, прогнуться, держать</w:t>
            </w:r>
          </w:p>
        </w:tc>
      </w:tr>
      <w:tr w:rsidR="00F36D5E" w:rsidRPr="00E10A2C" w:rsidTr="00F36D5E">
        <w:tc>
          <w:tcPr>
            <w:tcW w:w="675" w:type="dxa"/>
            <w:gridSpan w:val="2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537" w:type="dxa"/>
          </w:tcPr>
          <w:p w:rsidR="00F36D5E" w:rsidRPr="00E10A2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5080" w:type="dxa"/>
            <w:gridSpan w:val="2"/>
          </w:tcPr>
          <w:p w:rsidR="00F36D5E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55526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Подъёмы и спуски  с небольших склонов.</w:t>
            </w:r>
          </w:p>
          <w:p w:rsidR="00F36D5E" w:rsidRPr="00E10A2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/Акробатика./</w:t>
            </w:r>
          </w:p>
        </w:tc>
        <w:tc>
          <w:tcPr>
            <w:tcW w:w="118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21.02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942835" w:rsidRDefault="00F36D5E" w:rsidP="00FE39E6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Лежа на груди, руки вверх, прогнуться, держать</w:t>
            </w:r>
          </w:p>
        </w:tc>
      </w:tr>
      <w:tr w:rsidR="00F36D5E" w:rsidRPr="00E10A2C" w:rsidTr="00F36D5E">
        <w:tc>
          <w:tcPr>
            <w:tcW w:w="675" w:type="dxa"/>
            <w:gridSpan w:val="2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67</w:t>
            </w:r>
          </w:p>
        </w:tc>
        <w:tc>
          <w:tcPr>
            <w:tcW w:w="537" w:type="dxa"/>
          </w:tcPr>
          <w:p w:rsidR="00F36D5E" w:rsidRPr="00E10A2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5080" w:type="dxa"/>
            <w:gridSpan w:val="2"/>
          </w:tcPr>
          <w:p w:rsidR="00F36D5E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Передвижение на лыжах до 2,5 км.</w:t>
            </w:r>
          </w:p>
          <w:p w:rsidR="00F36D5E" w:rsidRPr="00E10A2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/Акробатика./</w:t>
            </w:r>
          </w:p>
        </w:tc>
        <w:tc>
          <w:tcPr>
            <w:tcW w:w="118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22.02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942835" w:rsidRDefault="00F36D5E" w:rsidP="00FE39E6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Лежа на груди, руки вверх, прогнуться, держать</w:t>
            </w:r>
          </w:p>
        </w:tc>
      </w:tr>
      <w:tr w:rsidR="00F36D5E" w:rsidRPr="00E10A2C" w:rsidTr="00F36D5E">
        <w:tc>
          <w:tcPr>
            <w:tcW w:w="675" w:type="dxa"/>
            <w:gridSpan w:val="2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537" w:type="dxa"/>
          </w:tcPr>
          <w:p w:rsidR="00F36D5E" w:rsidRPr="00CC7CD1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CC7CD1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5080" w:type="dxa"/>
            <w:gridSpan w:val="2"/>
          </w:tcPr>
          <w:p w:rsidR="00F36D5E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55526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Подъёмы и спуски  с небольших склонов.</w:t>
            </w:r>
          </w:p>
          <w:p w:rsidR="00F36D5E" w:rsidRPr="00E10A2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/Акробатика./</w:t>
            </w:r>
          </w:p>
        </w:tc>
        <w:tc>
          <w:tcPr>
            <w:tcW w:w="1180" w:type="dxa"/>
          </w:tcPr>
          <w:p w:rsidR="00F36D5E" w:rsidRDefault="00F36D5E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28.02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942835" w:rsidRDefault="00F36D5E" w:rsidP="00FE39E6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Лежа на груди, руки вверх, прогнуться, держать</w:t>
            </w:r>
          </w:p>
        </w:tc>
      </w:tr>
      <w:tr w:rsidR="00F36D5E" w:rsidRPr="00E10A2C" w:rsidTr="00F36D5E">
        <w:tc>
          <w:tcPr>
            <w:tcW w:w="675" w:type="dxa"/>
            <w:gridSpan w:val="2"/>
          </w:tcPr>
          <w:p w:rsidR="00F36D5E" w:rsidRPr="00E10A2C" w:rsidRDefault="00F36D5E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69</w:t>
            </w:r>
          </w:p>
        </w:tc>
        <w:tc>
          <w:tcPr>
            <w:tcW w:w="537" w:type="dxa"/>
          </w:tcPr>
          <w:p w:rsidR="00F36D5E" w:rsidRPr="00E10A2C" w:rsidRDefault="00F36D5E" w:rsidP="005E161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5080" w:type="dxa"/>
            <w:gridSpan w:val="2"/>
          </w:tcPr>
          <w:p w:rsidR="00F36D5E" w:rsidRDefault="00F36D5E" w:rsidP="00695E7C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Передвижение на лыжах до 2,5 км.</w:t>
            </w:r>
          </w:p>
          <w:p w:rsidR="00F36D5E" w:rsidRPr="00E10A2C" w:rsidRDefault="00F36D5E" w:rsidP="00695E7C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/Акробатика./</w:t>
            </w:r>
          </w:p>
        </w:tc>
        <w:tc>
          <w:tcPr>
            <w:tcW w:w="1180" w:type="dxa"/>
          </w:tcPr>
          <w:p w:rsidR="00F36D5E" w:rsidRDefault="00F36D5E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1.03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942835" w:rsidRDefault="00F36D5E" w:rsidP="00FE39E6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Лежа на груди, руки вверх, прогнуться, держать</w:t>
            </w:r>
          </w:p>
        </w:tc>
      </w:tr>
      <w:tr w:rsidR="00F36D5E" w:rsidRPr="00E10A2C" w:rsidTr="00F36D5E">
        <w:tc>
          <w:tcPr>
            <w:tcW w:w="675" w:type="dxa"/>
            <w:gridSpan w:val="2"/>
          </w:tcPr>
          <w:p w:rsidR="00F36D5E" w:rsidRPr="00E10A2C" w:rsidRDefault="00F36D5E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537" w:type="dxa"/>
          </w:tcPr>
          <w:p w:rsidR="00F36D5E" w:rsidRPr="00E10A2C" w:rsidRDefault="00F36D5E" w:rsidP="005E161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5080" w:type="dxa"/>
            <w:gridSpan w:val="2"/>
          </w:tcPr>
          <w:p w:rsidR="00F36D5E" w:rsidRDefault="00F36D5E" w:rsidP="00695E7C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55526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Подъёмы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«ёлочкой» и «лесенкой», </w:t>
            </w:r>
            <w:r w:rsidRPr="0055526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спуски  с 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пологих склонов.</w:t>
            </w:r>
          </w:p>
          <w:p w:rsidR="00F36D5E" w:rsidRPr="00E10A2C" w:rsidRDefault="00F36D5E" w:rsidP="005E161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/Акробатика./</w:t>
            </w:r>
          </w:p>
        </w:tc>
        <w:tc>
          <w:tcPr>
            <w:tcW w:w="1180" w:type="dxa"/>
          </w:tcPr>
          <w:p w:rsidR="00F36D5E" w:rsidRPr="00E10A2C" w:rsidRDefault="00F36D5E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2.03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942835" w:rsidRDefault="00F36D5E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Упор присев,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упор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лежа, упор присев за 1 мин</w:t>
            </w:r>
          </w:p>
        </w:tc>
      </w:tr>
      <w:tr w:rsidR="00F36D5E" w:rsidRPr="00E10A2C" w:rsidTr="00F36D5E">
        <w:tc>
          <w:tcPr>
            <w:tcW w:w="675" w:type="dxa"/>
            <w:gridSpan w:val="2"/>
          </w:tcPr>
          <w:p w:rsidR="00F36D5E" w:rsidRPr="00E10A2C" w:rsidRDefault="00F36D5E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71</w:t>
            </w:r>
          </w:p>
        </w:tc>
        <w:tc>
          <w:tcPr>
            <w:tcW w:w="537" w:type="dxa"/>
          </w:tcPr>
          <w:p w:rsidR="00F36D5E" w:rsidRPr="00E10A2C" w:rsidRDefault="00F36D5E" w:rsidP="005E161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5080" w:type="dxa"/>
            <w:gridSpan w:val="2"/>
          </w:tcPr>
          <w:p w:rsidR="00F36D5E" w:rsidRDefault="00F36D5E" w:rsidP="00695E7C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Передвижение на лыжах до 2,5 км</w:t>
            </w:r>
          </w:p>
          <w:p w:rsidR="00F36D5E" w:rsidRPr="00E10A2C" w:rsidRDefault="00F36D5E" w:rsidP="00695E7C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i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/Акробатика./</w:t>
            </w:r>
          </w:p>
        </w:tc>
        <w:tc>
          <w:tcPr>
            <w:tcW w:w="1180" w:type="dxa"/>
          </w:tcPr>
          <w:p w:rsidR="00F36D5E" w:rsidRPr="00E10A2C" w:rsidRDefault="00F36D5E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7.03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942835" w:rsidRDefault="00F36D5E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Упор присев,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упор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лежа, упор присев за 1 мин</w:t>
            </w:r>
          </w:p>
        </w:tc>
      </w:tr>
      <w:tr w:rsidR="00F36D5E" w:rsidRPr="00E10A2C" w:rsidTr="00F36D5E">
        <w:tc>
          <w:tcPr>
            <w:tcW w:w="675" w:type="dxa"/>
            <w:gridSpan w:val="2"/>
          </w:tcPr>
          <w:p w:rsidR="00F36D5E" w:rsidRPr="00E10A2C" w:rsidRDefault="00F36D5E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537" w:type="dxa"/>
          </w:tcPr>
          <w:p w:rsidR="00F36D5E" w:rsidRPr="00E10A2C" w:rsidRDefault="00F36D5E" w:rsidP="005E161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5080" w:type="dxa"/>
            <w:gridSpan w:val="2"/>
          </w:tcPr>
          <w:p w:rsidR="00F36D5E" w:rsidRDefault="00F36D5E" w:rsidP="00695E7C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Передвижение на лыжах до 2,5 км</w:t>
            </w:r>
          </w:p>
          <w:p w:rsidR="00F36D5E" w:rsidRPr="00E10A2C" w:rsidRDefault="00F36D5E" w:rsidP="00695E7C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/Акробатика./</w:t>
            </w:r>
          </w:p>
        </w:tc>
        <w:tc>
          <w:tcPr>
            <w:tcW w:w="1180" w:type="dxa"/>
          </w:tcPr>
          <w:p w:rsidR="00F36D5E" w:rsidRPr="00E10A2C" w:rsidRDefault="00F36D5E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9.03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942835" w:rsidRDefault="00F36D5E" w:rsidP="00FE39E6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Упор присев,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упор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лежа, упор присев за 1 мин</w:t>
            </w:r>
          </w:p>
        </w:tc>
      </w:tr>
      <w:tr w:rsidR="00F36D5E" w:rsidRPr="00E10A2C" w:rsidTr="00F36D5E">
        <w:tc>
          <w:tcPr>
            <w:tcW w:w="675" w:type="dxa"/>
            <w:gridSpan w:val="2"/>
          </w:tcPr>
          <w:p w:rsidR="00F36D5E" w:rsidRPr="00E10A2C" w:rsidRDefault="00F36D5E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73</w:t>
            </w:r>
          </w:p>
        </w:tc>
        <w:tc>
          <w:tcPr>
            <w:tcW w:w="537" w:type="dxa"/>
          </w:tcPr>
          <w:p w:rsidR="00F36D5E" w:rsidRPr="00E10A2C" w:rsidRDefault="00F36D5E" w:rsidP="005E161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5080" w:type="dxa"/>
            <w:gridSpan w:val="2"/>
          </w:tcPr>
          <w:p w:rsidR="00F36D5E" w:rsidRDefault="00F36D5E" w:rsidP="00695E7C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Передвижение на лыжах до 2,5 км</w:t>
            </w:r>
          </w:p>
          <w:p w:rsidR="00F36D5E" w:rsidRPr="00E10A2C" w:rsidRDefault="00F36D5E" w:rsidP="00695E7C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/Акробатика./</w:t>
            </w:r>
          </w:p>
        </w:tc>
        <w:tc>
          <w:tcPr>
            <w:tcW w:w="1180" w:type="dxa"/>
          </w:tcPr>
          <w:p w:rsidR="00F36D5E" w:rsidRPr="00E10A2C" w:rsidRDefault="00F36D5E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14.03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942835" w:rsidRDefault="00F36D5E" w:rsidP="00FE39E6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Упор присев,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упор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лежа, упор присев за 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lastRenderedPageBreak/>
              <w:t>1 мин</w:t>
            </w:r>
          </w:p>
        </w:tc>
      </w:tr>
      <w:tr w:rsidR="00F36D5E" w:rsidRPr="00E10A2C" w:rsidTr="00F36D5E">
        <w:tc>
          <w:tcPr>
            <w:tcW w:w="675" w:type="dxa"/>
            <w:gridSpan w:val="2"/>
          </w:tcPr>
          <w:p w:rsidR="00F36D5E" w:rsidRPr="00E10A2C" w:rsidRDefault="00F36D5E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lastRenderedPageBreak/>
              <w:t>74</w:t>
            </w:r>
          </w:p>
        </w:tc>
        <w:tc>
          <w:tcPr>
            <w:tcW w:w="537" w:type="dxa"/>
          </w:tcPr>
          <w:p w:rsidR="00F36D5E" w:rsidRPr="00E10A2C" w:rsidRDefault="00F36D5E" w:rsidP="005E161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5080" w:type="dxa"/>
            <w:gridSpan w:val="2"/>
          </w:tcPr>
          <w:p w:rsidR="00F36D5E" w:rsidRDefault="00F36D5E" w:rsidP="00695E7C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Передвижение на лыжах до 2,5 км</w:t>
            </w:r>
          </w:p>
          <w:p w:rsidR="00F36D5E" w:rsidRPr="00E10A2C" w:rsidRDefault="00F36D5E" w:rsidP="00695E7C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/Акробатика./</w:t>
            </w:r>
          </w:p>
        </w:tc>
        <w:tc>
          <w:tcPr>
            <w:tcW w:w="1180" w:type="dxa"/>
          </w:tcPr>
          <w:p w:rsidR="00F36D5E" w:rsidRPr="005C17F1" w:rsidRDefault="00F36D5E" w:rsidP="00F12B94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942835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15.03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942835" w:rsidRDefault="00F36D5E" w:rsidP="00FE39E6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Упор присев,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упор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лежа, упор присев за 1 мин</w:t>
            </w:r>
          </w:p>
        </w:tc>
      </w:tr>
      <w:tr w:rsidR="00F36D5E" w:rsidRPr="00E10A2C" w:rsidTr="00F36D5E">
        <w:tc>
          <w:tcPr>
            <w:tcW w:w="675" w:type="dxa"/>
            <w:gridSpan w:val="2"/>
          </w:tcPr>
          <w:p w:rsidR="00F36D5E" w:rsidRPr="00E10A2C" w:rsidRDefault="00F36D5E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75</w:t>
            </w:r>
          </w:p>
        </w:tc>
        <w:tc>
          <w:tcPr>
            <w:tcW w:w="537" w:type="dxa"/>
          </w:tcPr>
          <w:p w:rsidR="00F36D5E" w:rsidRPr="00E10A2C" w:rsidRDefault="00F36D5E" w:rsidP="005E161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5080" w:type="dxa"/>
            <w:gridSpan w:val="2"/>
          </w:tcPr>
          <w:p w:rsidR="00F36D5E" w:rsidRDefault="00F36D5E" w:rsidP="0036303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55526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Подъёмы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«ёлочкой» и «лесенкой», </w:t>
            </w:r>
            <w:r w:rsidRPr="0055526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спуски  с 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пологих склонов</w:t>
            </w:r>
          </w:p>
          <w:p w:rsidR="00F36D5E" w:rsidRPr="0055526E" w:rsidRDefault="00F36D5E" w:rsidP="0036303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/Акробатика./</w:t>
            </w:r>
          </w:p>
        </w:tc>
        <w:tc>
          <w:tcPr>
            <w:tcW w:w="1180" w:type="dxa"/>
          </w:tcPr>
          <w:p w:rsidR="00F36D5E" w:rsidRDefault="006A3542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16</w:t>
            </w:r>
            <w:r w:rsidR="00F36D5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.03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942835" w:rsidRDefault="00F36D5E" w:rsidP="00FE39E6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Упор присев,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упор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лежа, упор присев за 1 мин</w:t>
            </w:r>
          </w:p>
        </w:tc>
      </w:tr>
      <w:tr w:rsidR="00F36D5E" w:rsidRPr="00E10A2C" w:rsidTr="00F36D5E">
        <w:tc>
          <w:tcPr>
            <w:tcW w:w="675" w:type="dxa"/>
            <w:gridSpan w:val="2"/>
          </w:tcPr>
          <w:p w:rsidR="00F36D5E" w:rsidRPr="00E10A2C" w:rsidRDefault="00F36D5E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76</w:t>
            </w:r>
          </w:p>
        </w:tc>
        <w:tc>
          <w:tcPr>
            <w:tcW w:w="537" w:type="dxa"/>
          </w:tcPr>
          <w:p w:rsidR="00F36D5E" w:rsidRPr="00E10A2C" w:rsidRDefault="00F36D5E" w:rsidP="005E161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5080" w:type="dxa"/>
            <w:gridSpan w:val="2"/>
          </w:tcPr>
          <w:p w:rsidR="00F36D5E" w:rsidRDefault="00F36D5E" w:rsidP="0036303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55526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Подъёмы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«ёлочкой» и «лесенкой», </w:t>
            </w:r>
            <w:r w:rsidRPr="0055526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спуски  с 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пологих склонов</w:t>
            </w:r>
          </w:p>
          <w:p w:rsidR="00F36D5E" w:rsidRPr="00E10A2C" w:rsidRDefault="00F36D5E" w:rsidP="0036303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/Акробатика./</w:t>
            </w:r>
          </w:p>
        </w:tc>
        <w:tc>
          <w:tcPr>
            <w:tcW w:w="1180" w:type="dxa"/>
          </w:tcPr>
          <w:p w:rsidR="00F36D5E" w:rsidRPr="0064188B" w:rsidRDefault="00F36D5E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64188B">
              <w:rPr>
                <w:rFonts w:ascii="Times New Roman" w:eastAsia="SimSun" w:hAnsi="Times New Roman" w:cs="font365"/>
                <w:kern w:val="1"/>
                <w:sz w:val="24"/>
                <w:szCs w:val="28"/>
                <w:lang w:eastAsia="ar-SA"/>
              </w:rPr>
              <w:t>21.03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942835" w:rsidRDefault="00F36D5E" w:rsidP="00FE39E6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Упор присев,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упор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лежа, упор присев за 1 мин</w:t>
            </w:r>
          </w:p>
        </w:tc>
      </w:tr>
      <w:tr w:rsidR="00F36D5E" w:rsidRPr="00E10A2C" w:rsidTr="00F36D5E">
        <w:tc>
          <w:tcPr>
            <w:tcW w:w="675" w:type="dxa"/>
            <w:gridSpan w:val="2"/>
          </w:tcPr>
          <w:p w:rsidR="00F36D5E" w:rsidRPr="00E10A2C" w:rsidRDefault="00F36D5E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77</w:t>
            </w:r>
          </w:p>
        </w:tc>
        <w:tc>
          <w:tcPr>
            <w:tcW w:w="537" w:type="dxa"/>
          </w:tcPr>
          <w:p w:rsidR="00F36D5E" w:rsidRPr="00E10A2C" w:rsidRDefault="00F36D5E" w:rsidP="005E161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5080" w:type="dxa"/>
            <w:gridSpan w:val="2"/>
          </w:tcPr>
          <w:p w:rsidR="00F36D5E" w:rsidRDefault="00F36D5E" w:rsidP="0036303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Контроль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. </w:t>
            </w:r>
            <w:r w:rsidRPr="0055526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Подъёмы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«ёлочкой» и «лесенкой», </w:t>
            </w:r>
            <w:r w:rsidRPr="0055526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спуски  с 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пологих склонов</w:t>
            </w:r>
          </w:p>
          <w:p w:rsidR="00F36D5E" w:rsidRPr="00E10A2C" w:rsidRDefault="00F36D5E" w:rsidP="0036303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/Акробатика./</w:t>
            </w:r>
          </w:p>
        </w:tc>
        <w:tc>
          <w:tcPr>
            <w:tcW w:w="1180" w:type="dxa"/>
          </w:tcPr>
          <w:p w:rsidR="00F36D5E" w:rsidRPr="0064188B" w:rsidRDefault="006A3542" w:rsidP="00F12B94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font365"/>
                <w:kern w:val="1"/>
                <w:sz w:val="24"/>
                <w:szCs w:val="28"/>
                <w:lang w:eastAsia="ar-SA"/>
              </w:rPr>
              <w:t>22</w:t>
            </w:r>
            <w:r w:rsidR="00F36D5E" w:rsidRPr="0064188B">
              <w:rPr>
                <w:rFonts w:ascii="Times New Roman" w:eastAsia="SimSun" w:hAnsi="Times New Roman" w:cs="font365"/>
                <w:kern w:val="1"/>
                <w:sz w:val="24"/>
                <w:szCs w:val="28"/>
                <w:lang w:eastAsia="ar-SA"/>
              </w:rPr>
              <w:t>.03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942835" w:rsidRDefault="00F36D5E" w:rsidP="00FE39E6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Упор присев,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упор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лежа, упор присев за 1 мин</w:t>
            </w:r>
          </w:p>
        </w:tc>
      </w:tr>
      <w:tr w:rsidR="00F36D5E" w:rsidRPr="00E10A2C" w:rsidTr="00F36D5E">
        <w:tc>
          <w:tcPr>
            <w:tcW w:w="675" w:type="dxa"/>
            <w:gridSpan w:val="2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78</w:t>
            </w:r>
          </w:p>
        </w:tc>
        <w:tc>
          <w:tcPr>
            <w:tcW w:w="537" w:type="dxa"/>
          </w:tcPr>
          <w:p w:rsidR="00F36D5E" w:rsidRPr="00E10A2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5080" w:type="dxa"/>
            <w:gridSpan w:val="2"/>
          </w:tcPr>
          <w:p w:rsidR="00F36D5E" w:rsidRPr="00E10A2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Свободное катание</w:t>
            </w:r>
          </w:p>
        </w:tc>
        <w:tc>
          <w:tcPr>
            <w:tcW w:w="1180" w:type="dxa"/>
          </w:tcPr>
          <w:p w:rsidR="00F36D5E" w:rsidRPr="0064188B" w:rsidRDefault="006A3542" w:rsidP="00F12B94">
            <w:pPr>
              <w:suppressAutoHyphens/>
              <w:spacing w:line="360" w:lineRule="auto"/>
              <w:jc w:val="center"/>
              <w:rPr>
                <w:rFonts w:ascii="Times New Roman" w:eastAsia="SimSun" w:hAnsi="Times New Roman" w:cs="font365"/>
                <w:kern w:val="1"/>
                <w:sz w:val="24"/>
                <w:szCs w:val="28"/>
                <w:lang w:eastAsia="ar-SA"/>
              </w:rPr>
            </w:pPr>
            <w:r>
              <w:rPr>
                <w:rFonts w:ascii="Times New Roman" w:eastAsia="SimSun" w:hAnsi="Times New Roman" w:cs="font365"/>
                <w:kern w:val="1"/>
                <w:sz w:val="24"/>
                <w:szCs w:val="28"/>
                <w:lang w:eastAsia="ar-SA"/>
              </w:rPr>
              <w:t>23</w:t>
            </w:r>
            <w:r w:rsidR="00F36D5E" w:rsidRPr="0064188B">
              <w:rPr>
                <w:rFonts w:ascii="Times New Roman" w:eastAsia="SimSun" w:hAnsi="Times New Roman" w:cs="font365"/>
                <w:kern w:val="1"/>
                <w:sz w:val="24"/>
                <w:szCs w:val="28"/>
                <w:lang w:eastAsia="ar-SA"/>
              </w:rPr>
              <w:t>.03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942835" w:rsidRDefault="00F36D5E" w:rsidP="00FE39E6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Упор присев,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упор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лежа, упор присев за 1 мин</w:t>
            </w:r>
          </w:p>
        </w:tc>
      </w:tr>
      <w:tr w:rsidR="00F36D5E" w:rsidRPr="00E10A2C" w:rsidTr="00F36D5E">
        <w:tc>
          <w:tcPr>
            <w:tcW w:w="675" w:type="dxa"/>
            <w:gridSpan w:val="2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537" w:type="dxa"/>
          </w:tcPr>
          <w:p w:rsidR="00F36D5E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5080" w:type="dxa"/>
            <w:gridSpan w:val="2"/>
          </w:tcPr>
          <w:p w:rsidR="00F36D5E" w:rsidRPr="00470EF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  <w:r w:rsidRPr="00470EF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val="en-US" w:eastAsia="ar-SA"/>
              </w:rPr>
              <w:t>IV</w:t>
            </w:r>
            <w:r w:rsidRPr="00470EF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 xml:space="preserve"> четверть Гимнастика  с элементами акробатики</w:t>
            </w:r>
          </w:p>
        </w:tc>
        <w:tc>
          <w:tcPr>
            <w:tcW w:w="1180" w:type="dxa"/>
          </w:tcPr>
          <w:p w:rsidR="00F36D5E" w:rsidRPr="005C17F1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SimSun" w:hAnsi="Times New Roman" w:cs="font365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942835" w:rsidRDefault="00F36D5E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</w:p>
        </w:tc>
      </w:tr>
      <w:tr w:rsidR="00F36D5E" w:rsidRPr="00E10A2C" w:rsidTr="00F36D5E">
        <w:tc>
          <w:tcPr>
            <w:tcW w:w="675" w:type="dxa"/>
            <w:gridSpan w:val="2"/>
          </w:tcPr>
          <w:p w:rsidR="00F36D5E" w:rsidRPr="00E10A2C" w:rsidRDefault="00F36D5E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79</w:t>
            </w:r>
          </w:p>
        </w:tc>
        <w:tc>
          <w:tcPr>
            <w:tcW w:w="537" w:type="dxa"/>
          </w:tcPr>
          <w:p w:rsidR="00F36D5E" w:rsidRPr="00E10A2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080" w:type="dxa"/>
            <w:gridSpan w:val="2"/>
          </w:tcPr>
          <w:p w:rsidR="00F36D5E" w:rsidRPr="00E10A2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Перекаты. Кувырок вперёд</w:t>
            </w:r>
          </w:p>
        </w:tc>
        <w:tc>
          <w:tcPr>
            <w:tcW w:w="1180" w:type="dxa"/>
          </w:tcPr>
          <w:p w:rsidR="00F36D5E" w:rsidRDefault="00F36D5E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4.04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942835" w:rsidRDefault="00F36D5E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Подъём туловища за 1 мин</w:t>
            </w:r>
          </w:p>
        </w:tc>
      </w:tr>
      <w:tr w:rsidR="00F36D5E" w:rsidRPr="00E10A2C" w:rsidTr="00F36D5E">
        <w:tc>
          <w:tcPr>
            <w:tcW w:w="675" w:type="dxa"/>
            <w:gridSpan w:val="2"/>
          </w:tcPr>
          <w:p w:rsidR="00F36D5E" w:rsidRPr="00E10A2C" w:rsidRDefault="00F36D5E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80</w:t>
            </w:r>
          </w:p>
        </w:tc>
        <w:tc>
          <w:tcPr>
            <w:tcW w:w="537" w:type="dxa"/>
          </w:tcPr>
          <w:p w:rsidR="00F36D5E" w:rsidRPr="00E10A2C" w:rsidRDefault="00F36D5E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080" w:type="dxa"/>
            <w:gridSpan w:val="2"/>
          </w:tcPr>
          <w:p w:rsidR="00F36D5E" w:rsidRPr="00E10A2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Разновидности перекатов. Кувырок назад </w:t>
            </w:r>
          </w:p>
        </w:tc>
        <w:tc>
          <w:tcPr>
            <w:tcW w:w="1180" w:type="dxa"/>
          </w:tcPr>
          <w:p w:rsidR="00F36D5E" w:rsidRDefault="00F36D5E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5.04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942835" w:rsidRDefault="00F36D5E" w:rsidP="00FE39E6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Подъём туловища за 1 мин</w:t>
            </w:r>
          </w:p>
        </w:tc>
      </w:tr>
      <w:tr w:rsidR="00F36D5E" w:rsidRPr="00E10A2C" w:rsidTr="00F36D5E">
        <w:tc>
          <w:tcPr>
            <w:tcW w:w="675" w:type="dxa"/>
            <w:gridSpan w:val="2"/>
          </w:tcPr>
          <w:p w:rsidR="00F36D5E" w:rsidRPr="00E10A2C" w:rsidRDefault="00F36D5E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81</w:t>
            </w:r>
          </w:p>
        </w:tc>
        <w:tc>
          <w:tcPr>
            <w:tcW w:w="537" w:type="dxa"/>
          </w:tcPr>
          <w:p w:rsidR="00F36D5E" w:rsidRPr="00E10A2C" w:rsidRDefault="00F36D5E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080" w:type="dxa"/>
            <w:gridSpan w:val="2"/>
          </w:tcPr>
          <w:p w:rsidR="00F36D5E" w:rsidRPr="00E10A2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Перекаты в группировке лёжа на животе. «Мост»</w:t>
            </w:r>
          </w:p>
        </w:tc>
        <w:tc>
          <w:tcPr>
            <w:tcW w:w="1180" w:type="dxa"/>
          </w:tcPr>
          <w:p w:rsidR="00F36D5E" w:rsidRDefault="006A3542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</w:t>
            </w:r>
            <w:r w:rsidR="00F36D5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.04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942835" w:rsidRDefault="00F36D5E" w:rsidP="00FE39E6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Подъём туловища за 1 мин</w:t>
            </w:r>
          </w:p>
        </w:tc>
      </w:tr>
      <w:tr w:rsidR="00F36D5E" w:rsidRPr="00E10A2C" w:rsidTr="00F36D5E">
        <w:trPr>
          <w:trHeight w:val="535"/>
        </w:trPr>
        <w:tc>
          <w:tcPr>
            <w:tcW w:w="675" w:type="dxa"/>
            <w:gridSpan w:val="2"/>
          </w:tcPr>
          <w:p w:rsidR="00F36D5E" w:rsidRPr="00E10A2C" w:rsidRDefault="00F36D5E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82</w:t>
            </w:r>
          </w:p>
        </w:tc>
        <w:tc>
          <w:tcPr>
            <w:tcW w:w="537" w:type="dxa"/>
          </w:tcPr>
          <w:p w:rsidR="00F36D5E" w:rsidRPr="00E10A2C" w:rsidRDefault="00F36D5E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080" w:type="dxa"/>
            <w:gridSpan w:val="2"/>
          </w:tcPr>
          <w:p w:rsidR="00F36D5E" w:rsidRPr="00E10A2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Акробатическая комбинация.</w:t>
            </w:r>
          </w:p>
        </w:tc>
        <w:tc>
          <w:tcPr>
            <w:tcW w:w="1180" w:type="dxa"/>
          </w:tcPr>
          <w:p w:rsidR="00F36D5E" w:rsidRDefault="00F36D5E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11.04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942835" w:rsidRDefault="00F36D5E" w:rsidP="00FE39E6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Подъём туловища за 1 мин</w:t>
            </w:r>
          </w:p>
        </w:tc>
      </w:tr>
      <w:tr w:rsidR="00F36D5E" w:rsidRPr="00E10A2C" w:rsidTr="00F36D5E">
        <w:tc>
          <w:tcPr>
            <w:tcW w:w="675" w:type="dxa"/>
            <w:gridSpan w:val="2"/>
          </w:tcPr>
          <w:p w:rsidR="00F36D5E" w:rsidRPr="00E10A2C" w:rsidRDefault="00F36D5E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83</w:t>
            </w:r>
          </w:p>
        </w:tc>
        <w:tc>
          <w:tcPr>
            <w:tcW w:w="537" w:type="dxa"/>
          </w:tcPr>
          <w:p w:rsidR="00F36D5E" w:rsidRPr="00E10A2C" w:rsidRDefault="00F36D5E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080" w:type="dxa"/>
            <w:gridSpan w:val="2"/>
          </w:tcPr>
          <w:p w:rsidR="00F36D5E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Контрол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ь наклона вперёд.</w:t>
            </w:r>
          </w:p>
          <w:p w:rsidR="00F36D5E" w:rsidRPr="00E10A2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Подвижные игры</w:t>
            </w:r>
          </w:p>
        </w:tc>
        <w:tc>
          <w:tcPr>
            <w:tcW w:w="1180" w:type="dxa"/>
          </w:tcPr>
          <w:p w:rsidR="00F36D5E" w:rsidRDefault="00F36D5E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12.04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942835" w:rsidRDefault="00F36D5E" w:rsidP="00FE39E6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Подъём туловища за 1 мин</w:t>
            </w:r>
          </w:p>
        </w:tc>
      </w:tr>
      <w:tr w:rsidR="00F36D5E" w:rsidRPr="00E10A2C" w:rsidTr="00F36D5E">
        <w:tc>
          <w:tcPr>
            <w:tcW w:w="675" w:type="dxa"/>
            <w:gridSpan w:val="2"/>
          </w:tcPr>
          <w:p w:rsidR="00F36D5E" w:rsidRPr="00E10A2C" w:rsidRDefault="00F36D5E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84</w:t>
            </w:r>
          </w:p>
        </w:tc>
        <w:tc>
          <w:tcPr>
            <w:tcW w:w="537" w:type="dxa"/>
          </w:tcPr>
          <w:p w:rsidR="00F36D5E" w:rsidRPr="00E10A2C" w:rsidRDefault="00F36D5E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080" w:type="dxa"/>
            <w:gridSpan w:val="2"/>
          </w:tcPr>
          <w:p w:rsidR="00F36D5E" w:rsidRPr="00E10A2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Контроль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 поднимание туловища.  Подвижные игры. </w:t>
            </w:r>
          </w:p>
        </w:tc>
        <w:tc>
          <w:tcPr>
            <w:tcW w:w="1180" w:type="dxa"/>
          </w:tcPr>
          <w:p w:rsidR="00F36D5E" w:rsidRDefault="006A3542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13</w:t>
            </w:r>
            <w:r w:rsidR="00F36D5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.04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942835" w:rsidRDefault="00F36D5E" w:rsidP="00FE39E6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Подъём туловища за 1 мин</w:t>
            </w:r>
          </w:p>
        </w:tc>
      </w:tr>
      <w:tr w:rsidR="00F36D5E" w:rsidRPr="00E10A2C" w:rsidTr="00F36D5E">
        <w:tc>
          <w:tcPr>
            <w:tcW w:w="675" w:type="dxa"/>
            <w:gridSpan w:val="2"/>
          </w:tcPr>
          <w:p w:rsidR="00F36D5E" w:rsidRPr="00E10A2C" w:rsidRDefault="00F36D5E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85</w:t>
            </w:r>
          </w:p>
        </w:tc>
        <w:tc>
          <w:tcPr>
            <w:tcW w:w="537" w:type="dxa"/>
          </w:tcPr>
          <w:p w:rsidR="00F36D5E" w:rsidRPr="00E10A2C" w:rsidRDefault="00F36D5E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080" w:type="dxa"/>
            <w:gridSpan w:val="2"/>
          </w:tcPr>
          <w:p w:rsidR="00F36D5E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</w:t>
            </w:r>
            <w:r w:rsidRPr="00470EF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 xml:space="preserve"> Легкая атлетика</w:t>
            </w:r>
          </w:p>
          <w:p w:rsidR="00F36D5E" w:rsidRPr="00E10A2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Контрол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ь челночный бег.  Подвижные игры . </w:t>
            </w:r>
          </w:p>
        </w:tc>
        <w:tc>
          <w:tcPr>
            <w:tcW w:w="1180" w:type="dxa"/>
          </w:tcPr>
          <w:p w:rsidR="00F36D5E" w:rsidRDefault="00F36D5E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18.04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942835" w:rsidRDefault="00F36D5E" w:rsidP="00FE39E6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Подъём туловища за 1 мин</w:t>
            </w:r>
          </w:p>
        </w:tc>
      </w:tr>
      <w:tr w:rsidR="00F36D5E" w:rsidRPr="00E10A2C" w:rsidTr="00F36D5E">
        <w:tc>
          <w:tcPr>
            <w:tcW w:w="675" w:type="dxa"/>
            <w:gridSpan w:val="2"/>
          </w:tcPr>
          <w:p w:rsidR="00F36D5E" w:rsidRPr="00E10A2C" w:rsidRDefault="00F36D5E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86</w:t>
            </w:r>
          </w:p>
        </w:tc>
        <w:tc>
          <w:tcPr>
            <w:tcW w:w="537" w:type="dxa"/>
          </w:tcPr>
          <w:p w:rsidR="00F36D5E" w:rsidRPr="00E10A2C" w:rsidRDefault="00F36D5E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080" w:type="dxa"/>
            <w:gridSpan w:val="2"/>
          </w:tcPr>
          <w:p w:rsidR="00F36D5E" w:rsidRPr="002A50DE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Контроль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прыжок в длину с места. Подвижные игры </w:t>
            </w:r>
          </w:p>
        </w:tc>
        <w:tc>
          <w:tcPr>
            <w:tcW w:w="1180" w:type="dxa"/>
          </w:tcPr>
          <w:p w:rsidR="00F36D5E" w:rsidRDefault="00F36D5E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19.04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942835" w:rsidRDefault="00F36D5E" w:rsidP="00FE39E6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Подъём туловища за 1 мин</w:t>
            </w:r>
          </w:p>
        </w:tc>
      </w:tr>
      <w:tr w:rsidR="00F36D5E" w:rsidRPr="00E10A2C" w:rsidTr="00F36D5E">
        <w:tc>
          <w:tcPr>
            <w:tcW w:w="675" w:type="dxa"/>
            <w:gridSpan w:val="2"/>
          </w:tcPr>
          <w:p w:rsidR="00F36D5E" w:rsidRPr="00E10A2C" w:rsidRDefault="00F36D5E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87</w:t>
            </w:r>
          </w:p>
        </w:tc>
        <w:tc>
          <w:tcPr>
            <w:tcW w:w="537" w:type="dxa"/>
          </w:tcPr>
          <w:p w:rsidR="00F36D5E" w:rsidRPr="00E10A2C" w:rsidRDefault="00F36D5E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5080" w:type="dxa"/>
            <w:gridSpan w:val="2"/>
          </w:tcPr>
          <w:p w:rsidR="00F36D5E" w:rsidRPr="00470EF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Контроль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бег 30 м. Подвижные игры</w:t>
            </w:r>
          </w:p>
        </w:tc>
        <w:tc>
          <w:tcPr>
            <w:tcW w:w="1180" w:type="dxa"/>
          </w:tcPr>
          <w:p w:rsidR="00F36D5E" w:rsidRDefault="006A3542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20</w:t>
            </w:r>
            <w:r w:rsidR="00F36D5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.04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942835" w:rsidRDefault="00F36D5E" w:rsidP="00FE39E6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Подъём туловища за 1 мин</w:t>
            </w:r>
          </w:p>
        </w:tc>
      </w:tr>
      <w:tr w:rsidR="00F36D5E" w:rsidRPr="00E10A2C" w:rsidTr="00F36D5E">
        <w:tc>
          <w:tcPr>
            <w:tcW w:w="675" w:type="dxa"/>
            <w:gridSpan w:val="2"/>
          </w:tcPr>
          <w:p w:rsidR="00F36D5E" w:rsidRPr="00E10A2C" w:rsidRDefault="00F36D5E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88</w:t>
            </w:r>
          </w:p>
        </w:tc>
        <w:tc>
          <w:tcPr>
            <w:tcW w:w="537" w:type="dxa"/>
          </w:tcPr>
          <w:p w:rsidR="00F36D5E" w:rsidRPr="00E10A2C" w:rsidRDefault="00F36D5E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080" w:type="dxa"/>
            <w:gridSpan w:val="2"/>
          </w:tcPr>
          <w:p w:rsidR="00F36D5E" w:rsidRPr="00470EF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Контроль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бег  на выносливость.  Подвижные игры.  </w:t>
            </w:r>
          </w:p>
        </w:tc>
        <w:tc>
          <w:tcPr>
            <w:tcW w:w="1180" w:type="dxa"/>
          </w:tcPr>
          <w:p w:rsidR="00F36D5E" w:rsidRDefault="00F36D5E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25.04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942835" w:rsidRDefault="00F36D5E" w:rsidP="00FE39E6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Подъём туловища за 1 мин</w:t>
            </w:r>
          </w:p>
        </w:tc>
      </w:tr>
      <w:tr w:rsidR="00F36D5E" w:rsidRPr="00E10A2C" w:rsidTr="00F36D5E">
        <w:tc>
          <w:tcPr>
            <w:tcW w:w="675" w:type="dxa"/>
            <w:gridSpan w:val="2"/>
          </w:tcPr>
          <w:p w:rsidR="00F36D5E" w:rsidRDefault="00F36D5E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89</w:t>
            </w:r>
          </w:p>
        </w:tc>
        <w:tc>
          <w:tcPr>
            <w:tcW w:w="537" w:type="dxa"/>
          </w:tcPr>
          <w:p w:rsidR="00F36D5E" w:rsidRPr="00E10A2C" w:rsidRDefault="00F36D5E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5080" w:type="dxa"/>
            <w:gridSpan w:val="2"/>
          </w:tcPr>
          <w:p w:rsidR="00F36D5E" w:rsidRPr="00470EF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Контроль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подтягивание. Подвижные игры</w:t>
            </w:r>
          </w:p>
        </w:tc>
        <w:tc>
          <w:tcPr>
            <w:tcW w:w="1180" w:type="dxa"/>
          </w:tcPr>
          <w:p w:rsidR="00F36D5E" w:rsidRDefault="00F36D5E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26.04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942835" w:rsidRDefault="00F36D5E" w:rsidP="00FE39E6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Подъём туловища за 1 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lastRenderedPageBreak/>
              <w:t>мин</w:t>
            </w:r>
          </w:p>
        </w:tc>
      </w:tr>
      <w:tr w:rsidR="00F36D5E" w:rsidRPr="00E10A2C" w:rsidTr="00F36D5E">
        <w:tc>
          <w:tcPr>
            <w:tcW w:w="675" w:type="dxa"/>
            <w:gridSpan w:val="2"/>
          </w:tcPr>
          <w:p w:rsidR="00F36D5E" w:rsidRDefault="00F36D5E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lastRenderedPageBreak/>
              <w:t>90</w:t>
            </w:r>
          </w:p>
        </w:tc>
        <w:tc>
          <w:tcPr>
            <w:tcW w:w="537" w:type="dxa"/>
          </w:tcPr>
          <w:p w:rsidR="00F36D5E" w:rsidRPr="00E10A2C" w:rsidRDefault="00F36D5E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5080" w:type="dxa"/>
            <w:gridSpan w:val="2"/>
          </w:tcPr>
          <w:p w:rsidR="00F36D5E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Равномерный бег до 3-4 мин. </w:t>
            </w:r>
          </w:p>
          <w:p w:rsidR="00F36D5E" w:rsidRPr="00470EF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Лапта. Правила игры. Прием мяча.</w:t>
            </w:r>
          </w:p>
        </w:tc>
        <w:tc>
          <w:tcPr>
            <w:tcW w:w="1180" w:type="dxa"/>
          </w:tcPr>
          <w:p w:rsidR="00F36D5E" w:rsidRDefault="006A3542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27</w:t>
            </w:r>
            <w:r w:rsidR="00F36D5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.04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942835" w:rsidRDefault="00F36D5E" w:rsidP="00FE39E6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Подъём туловища за 1 мин</w:t>
            </w:r>
          </w:p>
        </w:tc>
      </w:tr>
      <w:tr w:rsidR="00F36D5E" w:rsidRPr="00942835" w:rsidTr="00F36D5E">
        <w:tc>
          <w:tcPr>
            <w:tcW w:w="675" w:type="dxa"/>
            <w:gridSpan w:val="2"/>
          </w:tcPr>
          <w:p w:rsidR="00F36D5E" w:rsidRDefault="00F36D5E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91</w:t>
            </w:r>
          </w:p>
        </w:tc>
        <w:tc>
          <w:tcPr>
            <w:tcW w:w="537" w:type="dxa"/>
          </w:tcPr>
          <w:p w:rsidR="00F36D5E" w:rsidRPr="00E10A2C" w:rsidRDefault="00F36D5E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5080" w:type="dxa"/>
            <w:gridSpan w:val="2"/>
          </w:tcPr>
          <w:p w:rsidR="00F36D5E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Равномерный бег до 6 мин. </w:t>
            </w:r>
          </w:p>
          <w:p w:rsidR="00F36D5E" w:rsidRPr="00470EF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Лапта. Прием мяча. Работа с битой.</w:t>
            </w:r>
          </w:p>
        </w:tc>
        <w:tc>
          <w:tcPr>
            <w:tcW w:w="1180" w:type="dxa"/>
          </w:tcPr>
          <w:p w:rsidR="00F36D5E" w:rsidRDefault="006A3542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</w:t>
            </w:r>
            <w:r w:rsidR="00F36D5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2A50DE" w:rsidRDefault="00F36D5E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Приседание за 35 сек</w:t>
            </w:r>
          </w:p>
        </w:tc>
      </w:tr>
      <w:tr w:rsidR="00F36D5E" w:rsidRPr="00942835" w:rsidTr="00F36D5E">
        <w:tc>
          <w:tcPr>
            <w:tcW w:w="675" w:type="dxa"/>
            <w:gridSpan w:val="2"/>
          </w:tcPr>
          <w:p w:rsidR="00F36D5E" w:rsidRDefault="00F36D5E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92</w:t>
            </w:r>
          </w:p>
        </w:tc>
        <w:tc>
          <w:tcPr>
            <w:tcW w:w="537" w:type="dxa"/>
          </w:tcPr>
          <w:p w:rsidR="00F36D5E" w:rsidRPr="00E10A2C" w:rsidRDefault="00F36D5E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5080" w:type="dxa"/>
            <w:gridSpan w:val="2"/>
          </w:tcPr>
          <w:p w:rsidR="00F36D5E" w:rsidRPr="00470EF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Соревнование на короткую дистанцию 30 м. Лапта. Бег с ускорением </w:t>
            </w:r>
          </w:p>
        </w:tc>
        <w:tc>
          <w:tcPr>
            <w:tcW w:w="1180" w:type="dxa"/>
          </w:tcPr>
          <w:p w:rsidR="00F36D5E" w:rsidRDefault="006A3542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</w:t>
            </w:r>
            <w:r w:rsidR="00F36D5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2A50DE" w:rsidRDefault="00F36D5E" w:rsidP="00942835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Приседание за 35 сек</w:t>
            </w:r>
          </w:p>
        </w:tc>
      </w:tr>
      <w:tr w:rsidR="00F36D5E" w:rsidRPr="00942835" w:rsidTr="00F36D5E">
        <w:tc>
          <w:tcPr>
            <w:tcW w:w="675" w:type="dxa"/>
            <w:gridSpan w:val="2"/>
          </w:tcPr>
          <w:p w:rsidR="00F36D5E" w:rsidRDefault="00F36D5E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93</w:t>
            </w:r>
          </w:p>
        </w:tc>
        <w:tc>
          <w:tcPr>
            <w:tcW w:w="537" w:type="dxa"/>
          </w:tcPr>
          <w:p w:rsidR="00F36D5E" w:rsidRPr="00E10A2C" w:rsidRDefault="00F36D5E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5080" w:type="dxa"/>
            <w:gridSpan w:val="2"/>
          </w:tcPr>
          <w:p w:rsidR="00F36D5E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Прыжок в длину с разбега.</w:t>
            </w:r>
          </w:p>
          <w:p w:rsidR="00F36D5E" w:rsidRPr="00470EF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Лапта. Технико – тактические действия в лапте.</w:t>
            </w:r>
          </w:p>
        </w:tc>
        <w:tc>
          <w:tcPr>
            <w:tcW w:w="1180" w:type="dxa"/>
          </w:tcPr>
          <w:p w:rsidR="00F36D5E" w:rsidRDefault="006A3542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</w:t>
            </w:r>
            <w:r w:rsidR="00F36D5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2A50DE" w:rsidRDefault="00F36D5E" w:rsidP="00FE39E6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Приседание за 35 сек</w:t>
            </w:r>
          </w:p>
        </w:tc>
      </w:tr>
      <w:tr w:rsidR="00F36D5E" w:rsidRPr="00942835" w:rsidTr="00F36D5E">
        <w:tc>
          <w:tcPr>
            <w:tcW w:w="675" w:type="dxa"/>
            <w:gridSpan w:val="2"/>
          </w:tcPr>
          <w:p w:rsidR="00F36D5E" w:rsidRDefault="00F36D5E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94</w:t>
            </w:r>
          </w:p>
        </w:tc>
        <w:tc>
          <w:tcPr>
            <w:tcW w:w="537" w:type="dxa"/>
          </w:tcPr>
          <w:p w:rsidR="00F36D5E" w:rsidRPr="00E10A2C" w:rsidRDefault="00F36D5E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5080" w:type="dxa"/>
            <w:gridSpan w:val="2"/>
          </w:tcPr>
          <w:p w:rsidR="00F36D5E" w:rsidRPr="00470EF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Прыжки через скакалку. Лапта. </w:t>
            </w:r>
          </w:p>
        </w:tc>
        <w:tc>
          <w:tcPr>
            <w:tcW w:w="1180" w:type="dxa"/>
          </w:tcPr>
          <w:p w:rsidR="00F36D5E" w:rsidRDefault="006A3542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10</w:t>
            </w:r>
            <w:r w:rsidR="00F36D5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2A50DE" w:rsidRDefault="00F36D5E" w:rsidP="00FE39E6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Приседание за 35 сек</w:t>
            </w:r>
          </w:p>
        </w:tc>
      </w:tr>
      <w:tr w:rsidR="00F36D5E" w:rsidRPr="00942835" w:rsidTr="00F36D5E">
        <w:tc>
          <w:tcPr>
            <w:tcW w:w="675" w:type="dxa"/>
            <w:gridSpan w:val="2"/>
          </w:tcPr>
          <w:p w:rsidR="00F36D5E" w:rsidRDefault="00F36D5E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95</w:t>
            </w:r>
          </w:p>
        </w:tc>
        <w:tc>
          <w:tcPr>
            <w:tcW w:w="537" w:type="dxa"/>
          </w:tcPr>
          <w:p w:rsidR="00F36D5E" w:rsidRPr="00E10A2C" w:rsidRDefault="00F36D5E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5080" w:type="dxa"/>
            <w:gridSpan w:val="2"/>
          </w:tcPr>
          <w:p w:rsidR="00F36D5E" w:rsidRPr="00470EF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Эстафета: прыжки с продвижением вперед на одной и на двух ногах; прыжки через набивные мячи, по разметкам.</w:t>
            </w:r>
          </w:p>
        </w:tc>
        <w:tc>
          <w:tcPr>
            <w:tcW w:w="1180" w:type="dxa"/>
          </w:tcPr>
          <w:p w:rsidR="00F36D5E" w:rsidRDefault="006A3542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11</w:t>
            </w:r>
            <w:r w:rsidR="00F36D5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2A50DE" w:rsidRDefault="00F36D5E" w:rsidP="00FE39E6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Приседание за 35 сек</w:t>
            </w:r>
          </w:p>
        </w:tc>
      </w:tr>
      <w:tr w:rsidR="00F36D5E" w:rsidRPr="00942835" w:rsidTr="00F36D5E">
        <w:tc>
          <w:tcPr>
            <w:tcW w:w="675" w:type="dxa"/>
            <w:gridSpan w:val="2"/>
          </w:tcPr>
          <w:p w:rsidR="00F36D5E" w:rsidRDefault="00F36D5E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96</w:t>
            </w:r>
          </w:p>
        </w:tc>
        <w:tc>
          <w:tcPr>
            <w:tcW w:w="537" w:type="dxa"/>
          </w:tcPr>
          <w:p w:rsidR="00F36D5E" w:rsidRPr="00E10A2C" w:rsidRDefault="00F36D5E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5080" w:type="dxa"/>
            <w:gridSpan w:val="2"/>
          </w:tcPr>
          <w:p w:rsidR="00F36D5E" w:rsidRPr="00470EF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Метание малого мяча  места, из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положения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стоя грудью в направлении метания  на дальность и заданное расстояние</w:t>
            </w:r>
          </w:p>
        </w:tc>
        <w:tc>
          <w:tcPr>
            <w:tcW w:w="1180" w:type="dxa"/>
          </w:tcPr>
          <w:p w:rsidR="00F36D5E" w:rsidRDefault="006A3542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16</w:t>
            </w:r>
            <w:r w:rsidR="00F36D5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2A50DE" w:rsidRDefault="00F36D5E" w:rsidP="00FE39E6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Приседание за 35 сек</w:t>
            </w:r>
          </w:p>
        </w:tc>
      </w:tr>
      <w:tr w:rsidR="00F36D5E" w:rsidRPr="00942835" w:rsidTr="00F36D5E">
        <w:tc>
          <w:tcPr>
            <w:tcW w:w="675" w:type="dxa"/>
            <w:gridSpan w:val="2"/>
          </w:tcPr>
          <w:p w:rsidR="00F36D5E" w:rsidRDefault="00F36D5E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97</w:t>
            </w:r>
          </w:p>
        </w:tc>
        <w:tc>
          <w:tcPr>
            <w:tcW w:w="537" w:type="dxa"/>
          </w:tcPr>
          <w:p w:rsidR="00F36D5E" w:rsidRPr="00E10A2C" w:rsidRDefault="00F36D5E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5080" w:type="dxa"/>
            <w:gridSpan w:val="2"/>
          </w:tcPr>
          <w:p w:rsidR="00F36D5E" w:rsidRPr="00470EF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Метание на дальность отскока от пола и от  стены</w:t>
            </w:r>
          </w:p>
        </w:tc>
        <w:tc>
          <w:tcPr>
            <w:tcW w:w="1180" w:type="dxa"/>
          </w:tcPr>
          <w:p w:rsidR="00F36D5E" w:rsidRDefault="006A3542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17</w:t>
            </w:r>
            <w:r w:rsidR="00F36D5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2A50DE" w:rsidRDefault="00F36D5E" w:rsidP="00FE39E6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 за 10 сек</w:t>
            </w:r>
          </w:p>
        </w:tc>
      </w:tr>
      <w:tr w:rsidR="00F36D5E" w:rsidRPr="00942835" w:rsidTr="00F36D5E">
        <w:tc>
          <w:tcPr>
            <w:tcW w:w="675" w:type="dxa"/>
            <w:gridSpan w:val="2"/>
          </w:tcPr>
          <w:p w:rsidR="00F36D5E" w:rsidRDefault="00F36D5E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98</w:t>
            </w:r>
          </w:p>
        </w:tc>
        <w:tc>
          <w:tcPr>
            <w:tcW w:w="537" w:type="dxa"/>
          </w:tcPr>
          <w:p w:rsidR="00F36D5E" w:rsidRPr="00E10A2C" w:rsidRDefault="00F36D5E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5080" w:type="dxa"/>
            <w:gridSpan w:val="2"/>
          </w:tcPr>
          <w:p w:rsidR="00F36D5E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B240E9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Контроль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 Игры по выбору</w:t>
            </w:r>
          </w:p>
          <w:p w:rsidR="00F36D5E" w:rsidRPr="00470EF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Метание в горизонтальную и вертикальную цель </w:t>
            </w:r>
          </w:p>
        </w:tc>
        <w:tc>
          <w:tcPr>
            <w:tcW w:w="1180" w:type="dxa"/>
          </w:tcPr>
          <w:p w:rsidR="00F36D5E" w:rsidRDefault="006A3542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18</w:t>
            </w:r>
            <w:r w:rsidR="00F36D5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2A50DE" w:rsidRDefault="00F36D5E" w:rsidP="00FE39E6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 за 10 сек</w:t>
            </w:r>
          </w:p>
        </w:tc>
      </w:tr>
      <w:tr w:rsidR="00F36D5E" w:rsidRPr="00942835" w:rsidTr="00F36D5E">
        <w:tc>
          <w:tcPr>
            <w:tcW w:w="675" w:type="dxa"/>
            <w:gridSpan w:val="2"/>
          </w:tcPr>
          <w:p w:rsidR="00F36D5E" w:rsidRDefault="00F36D5E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537" w:type="dxa"/>
          </w:tcPr>
          <w:p w:rsidR="00F36D5E" w:rsidRPr="00E10A2C" w:rsidRDefault="00F36D5E" w:rsidP="006D257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5080" w:type="dxa"/>
            <w:gridSpan w:val="2"/>
          </w:tcPr>
          <w:p w:rsidR="00F36D5E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B240E9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Контроль.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Игры по выбору.</w:t>
            </w:r>
          </w:p>
          <w:p w:rsidR="00F36D5E" w:rsidRPr="00470EF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Лапта. Подачи  и удары. Бег с ускорением.</w:t>
            </w:r>
          </w:p>
        </w:tc>
        <w:tc>
          <w:tcPr>
            <w:tcW w:w="1180" w:type="dxa"/>
          </w:tcPr>
          <w:p w:rsidR="00F36D5E" w:rsidRDefault="006A3542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23</w:t>
            </w:r>
            <w:r w:rsidR="00F36D5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2A50DE" w:rsidRDefault="00F36D5E" w:rsidP="00FE39E6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 за 10 сек</w:t>
            </w:r>
          </w:p>
        </w:tc>
      </w:tr>
      <w:tr w:rsidR="00F36D5E" w:rsidRPr="00942835" w:rsidTr="00F36D5E">
        <w:tc>
          <w:tcPr>
            <w:tcW w:w="675" w:type="dxa"/>
            <w:gridSpan w:val="2"/>
          </w:tcPr>
          <w:p w:rsidR="00F36D5E" w:rsidRDefault="00F36D5E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537" w:type="dxa"/>
          </w:tcPr>
          <w:p w:rsidR="00F36D5E" w:rsidRPr="00E10A2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5080" w:type="dxa"/>
            <w:gridSpan w:val="2"/>
          </w:tcPr>
          <w:p w:rsidR="00F36D5E" w:rsidRPr="00470EFC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9621A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Контроль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Лапта. </w:t>
            </w:r>
          </w:p>
        </w:tc>
        <w:tc>
          <w:tcPr>
            <w:tcW w:w="1180" w:type="dxa"/>
          </w:tcPr>
          <w:p w:rsidR="00F36D5E" w:rsidRDefault="006A3542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24</w:t>
            </w:r>
            <w:r w:rsidR="00F36D5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2A50DE" w:rsidRDefault="00F36D5E" w:rsidP="00FE39E6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 за 10 сек</w:t>
            </w:r>
          </w:p>
        </w:tc>
      </w:tr>
      <w:tr w:rsidR="00F36D5E" w:rsidRPr="00942835" w:rsidTr="00F36D5E">
        <w:tc>
          <w:tcPr>
            <w:tcW w:w="675" w:type="dxa"/>
            <w:gridSpan w:val="2"/>
          </w:tcPr>
          <w:p w:rsidR="00F36D5E" w:rsidRDefault="00F36D5E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101</w:t>
            </w:r>
          </w:p>
        </w:tc>
        <w:tc>
          <w:tcPr>
            <w:tcW w:w="537" w:type="dxa"/>
          </w:tcPr>
          <w:p w:rsidR="00F36D5E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5080" w:type="dxa"/>
            <w:gridSpan w:val="2"/>
          </w:tcPr>
          <w:p w:rsidR="00F36D5E" w:rsidRPr="00FD278F" w:rsidRDefault="00F36D5E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FD278F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Игры по выбору </w:t>
            </w:r>
          </w:p>
        </w:tc>
        <w:tc>
          <w:tcPr>
            <w:tcW w:w="1180" w:type="dxa"/>
          </w:tcPr>
          <w:p w:rsidR="00F36D5E" w:rsidRDefault="006A3542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25</w:t>
            </w:r>
            <w:r w:rsidR="00F36D5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1050" w:type="dxa"/>
          </w:tcPr>
          <w:p w:rsidR="00F36D5E" w:rsidRPr="00E10A2C" w:rsidRDefault="00F36D5E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F36D5E" w:rsidRPr="002A50DE" w:rsidRDefault="00F36D5E" w:rsidP="00FE39E6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Режим дня на каникулах</w:t>
            </w:r>
          </w:p>
        </w:tc>
      </w:tr>
      <w:tr w:rsidR="006A3542" w:rsidRPr="00942835" w:rsidTr="00F36D5E">
        <w:tc>
          <w:tcPr>
            <w:tcW w:w="675" w:type="dxa"/>
            <w:gridSpan w:val="2"/>
          </w:tcPr>
          <w:p w:rsidR="006A3542" w:rsidRDefault="006A3542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537" w:type="dxa"/>
          </w:tcPr>
          <w:p w:rsidR="006A3542" w:rsidRDefault="006A3542" w:rsidP="005C635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5080" w:type="dxa"/>
            <w:gridSpan w:val="2"/>
          </w:tcPr>
          <w:p w:rsidR="006A3542" w:rsidRPr="00FD278F" w:rsidRDefault="006A3542" w:rsidP="00755CAC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FD278F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Игры по выбору </w:t>
            </w:r>
          </w:p>
        </w:tc>
        <w:tc>
          <w:tcPr>
            <w:tcW w:w="1180" w:type="dxa"/>
          </w:tcPr>
          <w:p w:rsidR="006A3542" w:rsidRDefault="006A3542" w:rsidP="005E161E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30.05</w:t>
            </w:r>
          </w:p>
        </w:tc>
        <w:tc>
          <w:tcPr>
            <w:tcW w:w="1050" w:type="dxa"/>
          </w:tcPr>
          <w:p w:rsidR="006A3542" w:rsidRPr="00E10A2C" w:rsidRDefault="006A3542" w:rsidP="005C635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25" w:type="dxa"/>
          </w:tcPr>
          <w:p w:rsidR="006A3542" w:rsidRDefault="006A3542" w:rsidP="00FE39E6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Режим дня на каникулах</w:t>
            </w:r>
          </w:p>
        </w:tc>
      </w:tr>
    </w:tbl>
    <w:p w:rsidR="00E10A2C" w:rsidRPr="00E10A2C" w:rsidRDefault="00E10A2C" w:rsidP="006F7A9C">
      <w:pPr>
        <w:shd w:val="clear" w:color="auto" w:fill="FFFFFF"/>
        <w:suppressAutoHyphens/>
        <w:spacing w:before="50" w:line="360" w:lineRule="auto"/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  <w:sectPr w:rsidR="00E10A2C" w:rsidRPr="00E10A2C" w:rsidSect="00E10A2C">
          <w:pgSz w:w="11906" w:h="16838"/>
          <w:pgMar w:top="567" w:right="566" w:bottom="567" w:left="851" w:header="720" w:footer="720" w:gutter="0"/>
          <w:cols w:space="720"/>
          <w:docGrid w:linePitch="240" w:charSpace="36864"/>
        </w:sectPr>
      </w:pPr>
    </w:p>
    <w:p w:rsidR="00E10A2C" w:rsidRDefault="00E10A2C" w:rsidP="006F7A9C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:rsidR="00516B15" w:rsidRDefault="00516B15" w:rsidP="006F7A9C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:rsidR="00516B15" w:rsidRDefault="00516B15" w:rsidP="006F7A9C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:rsidR="00516B15" w:rsidRDefault="00516B15" w:rsidP="006F7A9C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:rsidR="00516B15" w:rsidRDefault="00516B15" w:rsidP="006F7A9C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:rsidR="00516B15" w:rsidRDefault="00516B15" w:rsidP="006F7A9C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:rsidR="00516B15" w:rsidRDefault="00516B15" w:rsidP="006F7A9C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:rsidR="00516B15" w:rsidRDefault="00516B15" w:rsidP="006F7A9C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:rsidR="00516B15" w:rsidRDefault="00516B15" w:rsidP="006F7A9C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:rsidR="00516B15" w:rsidRDefault="005D24A1" w:rsidP="006F7A9C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noProof/>
          <w:kern w:val="1"/>
          <w:sz w:val="24"/>
          <w:szCs w:val="24"/>
          <w:lang w:eastAsia="ru-RU"/>
        </w:rPr>
        <w:lastRenderedPageBreak/>
        <w:drawing>
          <wp:inline distT="0" distB="0" distL="0" distR="0">
            <wp:extent cx="6660515" cy="9141883"/>
            <wp:effectExtent l="19050" t="0" r="6985" b="0"/>
            <wp:docPr id="17" name="Рисунок 1" descr="C:\Users\Школа\Pictures\2002-01-01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02-01-01\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4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B15" w:rsidRDefault="00516B15" w:rsidP="006F7A9C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:rsidR="00516B15" w:rsidRDefault="00516B15" w:rsidP="006F7A9C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:rsidR="00516B15" w:rsidRDefault="00516B15" w:rsidP="006F7A9C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:rsidR="00516B15" w:rsidRDefault="00516B15" w:rsidP="006F7A9C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r w:rsidRPr="00516B15">
        <w:rPr>
          <w:rFonts w:ascii="Times New Roman" w:eastAsia="SimSun" w:hAnsi="Times New Roman" w:cs="Times New Roman"/>
          <w:noProof/>
          <w:kern w:val="1"/>
          <w:sz w:val="24"/>
          <w:szCs w:val="24"/>
          <w:lang w:eastAsia="ru-RU"/>
        </w:rPr>
        <w:lastRenderedPageBreak/>
        <w:drawing>
          <wp:inline distT="0" distB="0" distL="0" distR="0">
            <wp:extent cx="6294120" cy="8638988"/>
            <wp:effectExtent l="19050" t="0" r="0" b="0"/>
            <wp:docPr id="12" name="Рисунок 3" descr="C:\Users\Школа\Pictures\2002-01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Pictures\2002-01-01\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63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B15" w:rsidRDefault="00516B15" w:rsidP="006F7A9C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:rsidR="00516B15" w:rsidRDefault="00516B15" w:rsidP="006F7A9C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:rsidR="00516B15" w:rsidRDefault="00516B15" w:rsidP="006F7A9C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:rsidR="00516B15" w:rsidRDefault="00516B15" w:rsidP="006F7A9C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:rsidR="00516B15" w:rsidRDefault="00516B15" w:rsidP="006F7A9C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:rsidR="00516B15" w:rsidRDefault="00516B15" w:rsidP="006F7A9C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r w:rsidRPr="00516B15">
        <w:rPr>
          <w:rFonts w:ascii="Times New Roman" w:eastAsia="SimSun" w:hAnsi="Times New Roman" w:cs="Times New Roman"/>
          <w:noProof/>
          <w:kern w:val="1"/>
          <w:sz w:val="24"/>
          <w:szCs w:val="24"/>
          <w:lang w:eastAsia="ru-RU"/>
        </w:rPr>
        <w:lastRenderedPageBreak/>
        <w:drawing>
          <wp:inline distT="0" distB="0" distL="0" distR="0">
            <wp:extent cx="6660515" cy="9141883"/>
            <wp:effectExtent l="19050" t="0" r="6985" b="0"/>
            <wp:docPr id="13" name="Рисунок 4" descr="C:\Users\Школа\Pictures\2002-01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Pictures\2002-01-01\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4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B15" w:rsidRDefault="00516B15" w:rsidP="006F7A9C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:rsidR="00516B15" w:rsidRDefault="00516B15" w:rsidP="006F7A9C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r w:rsidRPr="00516B15">
        <w:rPr>
          <w:rFonts w:ascii="Times New Roman" w:eastAsia="SimSun" w:hAnsi="Times New Roman" w:cs="Times New Roman"/>
          <w:noProof/>
          <w:kern w:val="1"/>
          <w:sz w:val="24"/>
          <w:szCs w:val="24"/>
          <w:lang w:eastAsia="ru-RU"/>
        </w:rPr>
        <w:lastRenderedPageBreak/>
        <w:drawing>
          <wp:inline distT="0" distB="0" distL="0" distR="0">
            <wp:extent cx="6660515" cy="9141883"/>
            <wp:effectExtent l="19050" t="0" r="6985" b="0"/>
            <wp:docPr id="14" name="Рисунок 5" descr="C:\Users\Школа\Pictures\2002-01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Pictures\2002-01-01\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4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B15" w:rsidRDefault="00516B15" w:rsidP="006F7A9C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:rsidR="00516B15" w:rsidRDefault="00516B15" w:rsidP="006F7A9C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:rsidR="00516B15" w:rsidRDefault="00516B15" w:rsidP="006F7A9C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:rsidR="00516B15" w:rsidRDefault="00516B15" w:rsidP="006F7A9C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:rsidR="00516B15" w:rsidRPr="006F7A9C" w:rsidRDefault="00516B15" w:rsidP="006F7A9C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sectPr w:rsidR="00516B15" w:rsidRPr="006F7A9C" w:rsidSect="00E10A2C">
          <w:type w:val="continuous"/>
          <w:pgSz w:w="11906" w:h="16838"/>
          <w:pgMar w:top="567" w:right="566" w:bottom="567" w:left="851" w:header="720" w:footer="720" w:gutter="0"/>
          <w:cols w:space="720"/>
          <w:docGrid w:linePitch="240" w:charSpace="36864"/>
        </w:sectPr>
      </w:pPr>
      <w:r w:rsidRPr="00516B15">
        <w:rPr>
          <w:rFonts w:ascii="Times New Roman" w:eastAsia="SimSun" w:hAnsi="Times New Roman" w:cs="Times New Roman"/>
          <w:noProof/>
          <w:kern w:val="1"/>
          <w:sz w:val="24"/>
          <w:szCs w:val="24"/>
          <w:lang w:eastAsia="ru-RU"/>
        </w:rPr>
        <w:drawing>
          <wp:inline distT="0" distB="0" distL="0" distR="0">
            <wp:extent cx="4743450" cy="4152900"/>
            <wp:effectExtent l="19050" t="0" r="0" b="0"/>
            <wp:docPr id="15" name="Рисунок 6" descr="C:\Users\Школа\Pictures\2002-01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Pictures\2002-01-01\0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CB7" w:rsidRDefault="00135CB7" w:rsidP="00135CB7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</w:pPr>
    </w:p>
    <w:p w:rsidR="00D877C5" w:rsidRDefault="00D877C5" w:rsidP="00135CB7">
      <w:pPr>
        <w:suppressAutoHyphens/>
        <w:spacing w:line="360" w:lineRule="auto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</w:p>
    <w:p w:rsidR="00D877C5" w:rsidRDefault="00D877C5" w:rsidP="00135CB7">
      <w:pPr>
        <w:suppressAutoHyphens/>
        <w:spacing w:line="360" w:lineRule="auto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</w:p>
    <w:p w:rsidR="00D877C5" w:rsidRDefault="00D877C5" w:rsidP="00135CB7">
      <w:pPr>
        <w:suppressAutoHyphens/>
        <w:spacing w:line="360" w:lineRule="auto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</w:p>
    <w:p w:rsidR="00D877C5" w:rsidRDefault="00D877C5" w:rsidP="00135CB7">
      <w:pPr>
        <w:suppressAutoHyphens/>
        <w:spacing w:line="360" w:lineRule="auto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</w:p>
    <w:p w:rsidR="00D877C5" w:rsidRDefault="00D877C5" w:rsidP="00135CB7">
      <w:pPr>
        <w:suppressAutoHyphens/>
        <w:spacing w:line="360" w:lineRule="auto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</w:p>
    <w:p w:rsidR="00D877C5" w:rsidRDefault="00D877C5" w:rsidP="00135CB7">
      <w:pPr>
        <w:suppressAutoHyphens/>
        <w:spacing w:line="360" w:lineRule="auto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</w:p>
    <w:p w:rsidR="00D877C5" w:rsidRDefault="00D877C5" w:rsidP="00135CB7">
      <w:pPr>
        <w:suppressAutoHyphens/>
        <w:spacing w:line="360" w:lineRule="auto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</w:p>
    <w:p w:rsidR="00D877C5" w:rsidRDefault="00D877C5" w:rsidP="00135CB7">
      <w:pPr>
        <w:suppressAutoHyphens/>
        <w:spacing w:line="360" w:lineRule="auto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</w:p>
    <w:p w:rsidR="00D877C5" w:rsidRDefault="00D877C5" w:rsidP="00135CB7">
      <w:pPr>
        <w:suppressAutoHyphens/>
        <w:spacing w:line="360" w:lineRule="auto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</w:p>
    <w:p w:rsidR="00D877C5" w:rsidRDefault="00D877C5" w:rsidP="00135CB7">
      <w:pPr>
        <w:suppressAutoHyphens/>
        <w:spacing w:line="360" w:lineRule="auto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</w:p>
    <w:p w:rsidR="00D877C5" w:rsidRDefault="00D877C5" w:rsidP="00135CB7">
      <w:pPr>
        <w:suppressAutoHyphens/>
        <w:spacing w:line="360" w:lineRule="auto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</w:p>
    <w:p w:rsidR="00D877C5" w:rsidRDefault="00D877C5" w:rsidP="00135CB7">
      <w:pPr>
        <w:suppressAutoHyphens/>
        <w:spacing w:line="360" w:lineRule="auto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</w:p>
    <w:p w:rsidR="00135CB7" w:rsidRDefault="00135CB7" w:rsidP="00135CB7">
      <w:pPr>
        <w:suppressAutoHyphens/>
        <w:spacing w:line="360" w:lineRule="auto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  <w:r w:rsidRPr="002E3DFB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  <w:lastRenderedPageBreak/>
        <w:t>Распределение учебных часов по разделам</w:t>
      </w:r>
      <w:r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  <w:t xml:space="preserve"> программы в  4  классе</w:t>
      </w:r>
    </w:p>
    <w:p w:rsidR="00135CB7" w:rsidRPr="00A07276" w:rsidRDefault="00135CB7" w:rsidP="00135CB7">
      <w:pPr>
        <w:suppressAutoHyphens/>
        <w:spacing w:line="360" w:lineRule="auto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ar-SA"/>
        </w:rPr>
      </w:pPr>
      <w:r w:rsidRPr="002E3DFB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ar-SA"/>
        </w:rPr>
        <w:t>Количество часов, отводимых на изучение каждой темы, и количество контрольных работ по данной теме приведено в таблице.</w:t>
      </w:r>
    </w:p>
    <w:tbl>
      <w:tblPr>
        <w:tblStyle w:val="afb"/>
        <w:tblW w:w="0" w:type="auto"/>
        <w:tblLook w:val="04A0"/>
      </w:tblPr>
      <w:tblGrid>
        <w:gridCol w:w="4849"/>
        <w:gridCol w:w="2390"/>
        <w:gridCol w:w="3466"/>
      </w:tblGrid>
      <w:tr w:rsidR="00135CB7" w:rsidTr="000E2510">
        <w:tc>
          <w:tcPr>
            <w:tcW w:w="4849" w:type="dxa"/>
          </w:tcPr>
          <w:p w:rsidR="00135CB7" w:rsidRDefault="00135CB7" w:rsidP="00300D87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Тема</w:t>
            </w:r>
          </w:p>
        </w:tc>
        <w:tc>
          <w:tcPr>
            <w:tcW w:w="2390" w:type="dxa"/>
          </w:tcPr>
          <w:p w:rsidR="00135CB7" w:rsidRDefault="00135CB7" w:rsidP="00300D87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Количество часов</w:t>
            </w:r>
          </w:p>
        </w:tc>
        <w:tc>
          <w:tcPr>
            <w:tcW w:w="3466" w:type="dxa"/>
          </w:tcPr>
          <w:p w:rsidR="00135CB7" w:rsidRDefault="00135CB7" w:rsidP="00300D87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Количество контрольных работ</w:t>
            </w:r>
          </w:p>
        </w:tc>
      </w:tr>
      <w:tr w:rsidR="00135CB7" w:rsidTr="000E2510">
        <w:tc>
          <w:tcPr>
            <w:tcW w:w="4849" w:type="dxa"/>
          </w:tcPr>
          <w:p w:rsidR="00135CB7" w:rsidRDefault="00135CB7" w:rsidP="00300D87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Знания о физической культуре</w:t>
            </w:r>
          </w:p>
        </w:tc>
        <w:tc>
          <w:tcPr>
            <w:tcW w:w="2390" w:type="dxa"/>
          </w:tcPr>
          <w:p w:rsidR="00135CB7" w:rsidRDefault="00135CB7" w:rsidP="00300D87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3466" w:type="dxa"/>
          </w:tcPr>
          <w:p w:rsidR="00135CB7" w:rsidRDefault="00135CB7" w:rsidP="00300D87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1</w:t>
            </w:r>
          </w:p>
        </w:tc>
      </w:tr>
      <w:tr w:rsidR="00135CB7" w:rsidTr="000E2510">
        <w:tc>
          <w:tcPr>
            <w:tcW w:w="4849" w:type="dxa"/>
          </w:tcPr>
          <w:p w:rsidR="00135CB7" w:rsidRDefault="00135CB7" w:rsidP="00300D87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 xml:space="preserve">Гимнастика с элементами акробатики </w:t>
            </w:r>
          </w:p>
        </w:tc>
        <w:tc>
          <w:tcPr>
            <w:tcW w:w="2390" w:type="dxa"/>
          </w:tcPr>
          <w:p w:rsidR="00135CB7" w:rsidRDefault="00135CB7" w:rsidP="00300D87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25</w:t>
            </w:r>
          </w:p>
        </w:tc>
        <w:tc>
          <w:tcPr>
            <w:tcW w:w="3466" w:type="dxa"/>
          </w:tcPr>
          <w:p w:rsidR="00135CB7" w:rsidRDefault="00135CB7" w:rsidP="00300D87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6</w:t>
            </w:r>
          </w:p>
        </w:tc>
      </w:tr>
      <w:tr w:rsidR="00135CB7" w:rsidTr="000E2510">
        <w:tc>
          <w:tcPr>
            <w:tcW w:w="4849" w:type="dxa"/>
          </w:tcPr>
          <w:p w:rsidR="00135CB7" w:rsidRDefault="00135CB7" w:rsidP="00300D87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Лёгкая атлетика</w:t>
            </w:r>
          </w:p>
        </w:tc>
        <w:tc>
          <w:tcPr>
            <w:tcW w:w="2390" w:type="dxa"/>
          </w:tcPr>
          <w:p w:rsidR="00135CB7" w:rsidRDefault="00135CB7" w:rsidP="00300D87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25</w:t>
            </w:r>
          </w:p>
        </w:tc>
        <w:tc>
          <w:tcPr>
            <w:tcW w:w="3466" w:type="dxa"/>
          </w:tcPr>
          <w:p w:rsidR="00135CB7" w:rsidRDefault="00135CB7" w:rsidP="00300D87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8</w:t>
            </w:r>
          </w:p>
        </w:tc>
      </w:tr>
      <w:tr w:rsidR="00135CB7" w:rsidTr="000E2510">
        <w:tc>
          <w:tcPr>
            <w:tcW w:w="4849" w:type="dxa"/>
          </w:tcPr>
          <w:p w:rsidR="00135CB7" w:rsidRDefault="00135CB7" w:rsidP="00300D87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 xml:space="preserve">Лыжная подготовка </w:t>
            </w:r>
          </w:p>
        </w:tc>
        <w:tc>
          <w:tcPr>
            <w:tcW w:w="2390" w:type="dxa"/>
          </w:tcPr>
          <w:p w:rsidR="00135CB7" w:rsidRDefault="00135CB7" w:rsidP="00300D87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22</w:t>
            </w:r>
          </w:p>
        </w:tc>
        <w:tc>
          <w:tcPr>
            <w:tcW w:w="3466" w:type="dxa"/>
          </w:tcPr>
          <w:p w:rsidR="00135CB7" w:rsidRDefault="00135CB7" w:rsidP="00300D87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1</w:t>
            </w:r>
          </w:p>
        </w:tc>
      </w:tr>
      <w:tr w:rsidR="00135CB7" w:rsidTr="000E2510">
        <w:tc>
          <w:tcPr>
            <w:tcW w:w="4849" w:type="dxa"/>
          </w:tcPr>
          <w:p w:rsidR="00135CB7" w:rsidRDefault="00135CB7" w:rsidP="00300D87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Подвижные  и спортивные игры</w:t>
            </w:r>
          </w:p>
          <w:p w:rsidR="00135CB7" w:rsidRDefault="00135CB7" w:rsidP="00300D87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Гандбол</w:t>
            </w:r>
          </w:p>
          <w:p w:rsidR="00135CB7" w:rsidRDefault="00135CB7" w:rsidP="00300D87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Пионербол</w:t>
            </w:r>
          </w:p>
        </w:tc>
        <w:tc>
          <w:tcPr>
            <w:tcW w:w="2390" w:type="dxa"/>
          </w:tcPr>
          <w:p w:rsidR="00135CB7" w:rsidRDefault="00135CB7" w:rsidP="00300D87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3466" w:type="dxa"/>
          </w:tcPr>
          <w:p w:rsidR="00135CB7" w:rsidRDefault="00135CB7" w:rsidP="00300D87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2</w:t>
            </w:r>
          </w:p>
        </w:tc>
      </w:tr>
      <w:tr w:rsidR="00135CB7" w:rsidTr="000E2510">
        <w:tc>
          <w:tcPr>
            <w:tcW w:w="4849" w:type="dxa"/>
          </w:tcPr>
          <w:p w:rsidR="00135CB7" w:rsidRDefault="00135CB7" w:rsidP="00300D87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 xml:space="preserve">Вариативная часть: </w:t>
            </w:r>
          </w:p>
          <w:p w:rsidR="00135CB7" w:rsidRDefault="00135CB7" w:rsidP="00300D87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Лапта</w:t>
            </w:r>
          </w:p>
        </w:tc>
        <w:tc>
          <w:tcPr>
            <w:tcW w:w="2390" w:type="dxa"/>
          </w:tcPr>
          <w:p w:rsidR="00135CB7" w:rsidRDefault="00135CB7" w:rsidP="00300D87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3466" w:type="dxa"/>
          </w:tcPr>
          <w:p w:rsidR="00135CB7" w:rsidRDefault="00135CB7" w:rsidP="00300D87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</w:p>
          <w:p w:rsidR="00135CB7" w:rsidRDefault="00135CB7" w:rsidP="00300D87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1</w:t>
            </w:r>
          </w:p>
        </w:tc>
      </w:tr>
      <w:tr w:rsidR="00135CB7" w:rsidTr="000E2510">
        <w:tc>
          <w:tcPr>
            <w:tcW w:w="4849" w:type="dxa"/>
          </w:tcPr>
          <w:p w:rsidR="00135CB7" w:rsidRDefault="00135CB7" w:rsidP="00300D87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 xml:space="preserve">Общее количество часов </w:t>
            </w:r>
          </w:p>
        </w:tc>
        <w:tc>
          <w:tcPr>
            <w:tcW w:w="2390" w:type="dxa"/>
          </w:tcPr>
          <w:p w:rsidR="00135CB7" w:rsidRDefault="00135CB7" w:rsidP="00300D87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102</w:t>
            </w:r>
          </w:p>
        </w:tc>
        <w:tc>
          <w:tcPr>
            <w:tcW w:w="3466" w:type="dxa"/>
          </w:tcPr>
          <w:p w:rsidR="00135CB7" w:rsidRDefault="00135CB7" w:rsidP="00300D87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19</w:t>
            </w:r>
          </w:p>
        </w:tc>
      </w:tr>
    </w:tbl>
    <w:p w:rsidR="00D877C5" w:rsidRDefault="00D877C5" w:rsidP="000E2510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</w:pPr>
    </w:p>
    <w:p w:rsidR="00D877C5" w:rsidRDefault="00D877C5" w:rsidP="000E2510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</w:pPr>
    </w:p>
    <w:p w:rsidR="00D877C5" w:rsidRDefault="00D877C5" w:rsidP="000E2510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</w:pPr>
    </w:p>
    <w:p w:rsidR="00D877C5" w:rsidRDefault="00D877C5" w:rsidP="000E2510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</w:pPr>
    </w:p>
    <w:p w:rsidR="00D877C5" w:rsidRDefault="00D877C5" w:rsidP="000E2510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</w:pPr>
    </w:p>
    <w:p w:rsidR="00D877C5" w:rsidRDefault="00D877C5" w:rsidP="000E2510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</w:pPr>
    </w:p>
    <w:p w:rsidR="00D877C5" w:rsidRDefault="00D877C5" w:rsidP="000E2510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</w:pPr>
    </w:p>
    <w:p w:rsidR="00D877C5" w:rsidRDefault="00D877C5" w:rsidP="000E2510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</w:pPr>
    </w:p>
    <w:p w:rsidR="00D877C5" w:rsidRDefault="00D877C5" w:rsidP="000E2510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</w:pPr>
    </w:p>
    <w:p w:rsidR="00D877C5" w:rsidRDefault="00D877C5" w:rsidP="000E2510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</w:pPr>
    </w:p>
    <w:p w:rsidR="00D877C5" w:rsidRDefault="00D877C5" w:rsidP="000E2510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</w:pPr>
    </w:p>
    <w:p w:rsidR="000E2510" w:rsidRDefault="000E2510" w:rsidP="000E2510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</w:pPr>
      <w:r w:rsidRPr="00E10A2C"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  <w:lastRenderedPageBreak/>
        <w:t>Календарно-тематическое планирование</w:t>
      </w:r>
    </w:p>
    <w:p w:rsidR="000E2510" w:rsidRPr="00E10A2C" w:rsidRDefault="000E2510" w:rsidP="000E2510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  <w:t xml:space="preserve"> по физической культуре в 4 классе </w:t>
      </w:r>
    </w:p>
    <w:tbl>
      <w:tblPr>
        <w:tblStyle w:val="afb"/>
        <w:tblW w:w="0" w:type="auto"/>
        <w:tblLook w:val="04A0"/>
      </w:tblPr>
      <w:tblGrid>
        <w:gridCol w:w="669"/>
        <w:gridCol w:w="6"/>
        <w:gridCol w:w="537"/>
        <w:gridCol w:w="53"/>
        <w:gridCol w:w="5027"/>
        <w:gridCol w:w="1180"/>
        <w:gridCol w:w="1050"/>
        <w:gridCol w:w="1626"/>
      </w:tblGrid>
      <w:tr w:rsidR="000E2510" w:rsidRPr="00E10A2C" w:rsidTr="000E2510">
        <w:tc>
          <w:tcPr>
            <w:tcW w:w="675" w:type="dxa"/>
            <w:gridSpan w:val="2"/>
            <w:vMerge w:val="restart"/>
            <w:vAlign w:val="center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  <w:t xml:space="preserve">№ </w:t>
            </w:r>
            <w:proofErr w:type="spellStart"/>
            <w:proofErr w:type="gramStart"/>
            <w:r w:rsidRPr="00E10A2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  <w:t>п</w:t>
            </w:r>
            <w:proofErr w:type="spellEnd"/>
            <w:proofErr w:type="gramEnd"/>
            <w:r w:rsidRPr="00E10A2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  <w:t>/</w:t>
            </w:r>
            <w:proofErr w:type="spellStart"/>
            <w:r w:rsidRPr="00E10A2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  <w:t>п</w:t>
            </w:r>
            <w:proofErr w:type="spellEnd"/>
          </w:p>
        </w:tc>
        <w:tc>
          <w:tcPr>
            <w:tcW w:w="5617" w:type="dxa"/>
            <w:gridSpan w:val="3"/>
            <w:vMerge w:val="restart"/>
            <w:vAlign w:val="center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  <w:t>Тема раздела, урока</w:t>
            </w:r>
          </w:p>
        </w:tc>
        <w:tc>
          <w:tcPr>
            <w:tcW w:w="2230" w:type="dxa"/>
            <w:gridSpan w:val="2"/>
            <w:vAlign w:val="center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  <w:t>Дата</w:t>
            </w:r>
          </w:p>
        </w:tc>
        <w:tc>
          <w:tcPr>
            <w:tcW w:w="1626" w:type="dxa"/>
            <w:vMerge w:val="restart"/>
            <w:vAlign w:val="center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  <w:t>Примечание</w:t>
            </w:r>
          </w:p>
        </w:tc>
      </w:tr>
      <w:tr w:rsidR="000E2510" w:rsidRPr="00E10A2C" w:rsidTr="000E2510">
        <w:tc>
          <w:tcPr>
            <w:tcW w:w="675" w:type="dxa"/>
            <w:gridSpan w:val="2"/>
            <w:vMerge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5617" w:type="dxa"/>
            <w:gridSpan w:val="3"/>
            <w:vMerge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  <w:t>план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8"/>
                <w:lang w:eastAsia="ar-SA"/>
              </w:rPr>
              <w:t>факт</w:t>
            </w:r>
          </w:p>
        </w:tc>
        <w:tc>
          <w:tcPr>
            <w:tcW w:w="1626" w:type="dxa"/>
            <w:vMerge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8"/>
                <w:szCs w:val="28"/>
                <w:lang w:eastAsia="ar-SA"/>
              </w:rPr>
            </w:pPr>
          </w:p>
        </w:tc>
      </w:tr>
      <w:tr w:rsidR="000E2510" w:rsidRPr="00E10A2C" w:rsidTr="000E2510">
        <w:tc>
          <w:tcPr>
            <w:tcW w:w="6292" w:type="dxa"/>
            <w:gridSpan w:val="5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val="en-US" w:eastAsia="ar-SA"/>
              </w:rPr>
              <w:t>I</w:t>
            </w:r>
            <w:r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 xml:space="preserve"> четверть Лёгкая атлетика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617" w:type="dxa"/>
            <w:gridSpan w:val="3"/>
          </w:tcPr>
          <w:p w:rsidR="000E2510" w:rsidRPr="00B123C3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Т</w:t>
            </w:r>
            <w:r w:rsidRPr="00B123C3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ребования на уроках физической культуры.</w:t>
            </w:r>
          </w:p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B123C3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Техника безопасности во время занятий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2.09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proofErr w:type="spellStart"/>
            <w:r w:rsidRPr="008A6686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</w:t>
            </w:r>
            <w:proofErr w:type="spellEnd"/>
            <w:r w:rsidRPr="008A6686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/</w:t>
            </w:r>
            <w:proofErr w:type="spellStart"/>
            <w:r w:rsidRPr="008A6686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з</w:t>
            </w:r>
            <w:proofErr w:type="spellEnd"/>
            <w:r w:rsidRPr="008A6686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 за 15 сек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617" w:type="dxa"/>
            <w:gridSpan w:val="3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BF06C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Ходьба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 Разновидности ходьбы. Техника челночного бега.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5.09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proofErr w:type="spellStart"/>
            <w:r w:rsidRPr="008A6686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</w:t>
            </w:r>
            <w:proofErr w:type="spellEnd"/>
            <w:r w:rsidRPr="008A6686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/</w:t>
            </w:r>
            <w:proofErr w:type="spellStart"/>
            <w:r w:rsidRPr="008A6686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з</w:t>
            </w:r>
            <w:proofErr w:type="spellEnd"/>
            <w:r w:rsidRPr="008A6686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 за 15 сек</w:t>
            </w:r>
          </w:p>
        </w:tc>
      </w:tr>
      <w:tr w:rsidR="000E2510" w:rsidRPr="00E10A2C" w:rsidTr="000E2510">
        <w:trPr>
          <w:trHeight w:val="782"/>
        </w:trPr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617" w:type="dxa"/>
            <w:gridSpan w:val="3"/>
          </w:tcPr>
          <w:p w:rsidR="000E2510" w:rsidRDefault="000E2510" w:rsidP="000E2510">
            <w:pPr>
              <w:spacing w:line="0" w:lineRule="atLeast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четание различных видов ходьбы. </w:t>
            </w:r>
            <w:r w:rsidRPr="00F3748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Бег с чередованием с ходьбой до 150 м.</w:t>
            </w:r>
          </w:p>
          <w:p w:rsidR="000E2510" w:rsidRPr="00BF06CC" w:rsidRDefault="000E2510" w:rsidP="000E2510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A59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Бег на 30 м с высокого старта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6.09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BF06CC" w:rsidRDefault="000E2510" w:rsidP="000E2510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8A6686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</w:t>
            </w:r>
            <w:proofErr w:type="spellEnd"/>
            <w:r w:rsidRPr="008A6686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/</w:t>
            </w:r>
            <w:proofErr w:type="spellStart"/>
            <w:r w:rsidRPr="008A6686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з</w:t>
            </w:r>
            <w:proofErr w:type="spellEnd"/>
            <w:r w:rsidRPr="008A6686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 за 15 сек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617" w:type="dxa"/>
            <w:gridSpan w:val="3"/>
          </w:tcPr>
          <w:p w:rsidR="000E2510" w:rsidRDefault="000E2510" w:rsidP="000E2510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Бег  60 м с ускорением, с изменением скорости. </w:t>
            </w:r>
          </w:p>
          <w:p w:rsidR="000E2510" w:rsidRDefault="000E2510" w:rsidP="000E2510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Равномерный бег до 6 мин.</w:t>
            </w:r>
          </w:p>
          <w:p w:rsidR="000E2510" w:rsidRPr="00FA597A" w:rsidRDefault="000E2510" w:rsidP="000E2510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Личная гигиена.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8.09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Default="000E2510" w:rsidP="000E2510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прыжки через скакалку за 15 сек</w:t>
            </w:r>
          </w:p>
          <w:p w:rsidR="000E2510" w:rsidRPr="00BF06CC" w:rsidRDefault="000E2510" w:rsidP="000E2510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с.47 учебник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17" w:type="dxa"/>
            <w:gridSpan w:val="3"/>
          </w:tcPr>
          <w:p w:rsidR="000E2510" w:rsidRDefault="000E2510" w:rsidP="000E2510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Бег 60 м  с прыжками через условные рвы под звуковые сигналы</w:t>
            </w:r>
          </w:p>
          <w:p w:rsidR="000E2510" w:rsidRDefault="000E2510" w:rsidP="000E2510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A59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Техника челночного бега</w:t>
            </w:r>
          </w:p>
          <w:p w:rsidR="000E2510" w:rsidRPr="00FA597A" w:rsidRDefault="000E2510" w:rsidP="000E2510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Осанка.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12.09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Default="000E2510" w:rsidP="000E2510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proofErr w:type="spellStart"/>
            <w:r w:rsidRPr="008A6686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</w:t>
            </w:r>
            <w:proofErr w:type="spellEnd"/>
            <w:r w:rsidRPr="008A6686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/</w:t>
            </w:r>
            <w:proofErr w:type="spellStart"/>
            <w:r w:rsidRPr="008A6686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прыжки через скакалку за 15 сек</w:t>
            </w:r>
          </w:p>
          <w:p w:rsidR="000E2510" w:rsidRPr="00BF06CC" w:rsidRDefault="000E2510" w:rsidP="000E2510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уч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. с.25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17" w:type="dxa"/>
            <w:gridSpan w:val="3"/>
          </w:tcPr>
          <w:p w:rsidR="000E2510" w:rsidRDefault="000E2510" w:rsidP="000E2510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A59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Тестирование челночного бега на 3х10 м  </w:t>
            </w:r>
          </w:p>
          <w:p w:rsidR="000E2510" w:rsidRPr="00F37481" w:rsidRDefault="000E2510" w:rsidP="000E2510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Прыжок в длину с разбега. 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13.09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BF06CC" w:rsidRDefault="000E2510" w:rsidP="000E2510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 прыжки через скакалку за 15 сек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617" w:type="dxa"/>
            <w:gridSpan w:val="3"/>
          </w:tcPr>
          <w:p w:rsidR="000E2510" w:rsidRDefault="000E2510" w:rsidP="000E2510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Круговая эстафета. Равномерный  медленный бег до 6 мин. </w:t>
            </w: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0E2510" w:rsidRPr="00BF06CC" w:rsidRDefault="000E2510" w:rsidP="000E2510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Лапта. Правила игры. Подачи и удары и битой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15.09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BF06CC" w:rsidRDefault="000E2510" w:rsidP="000E2510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8A6686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</w:t>
            </w:r>
            <w:proofErr w:type="spellEnd"/>
            <w:r w:rsidRPr="008A6686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/</w:t>
            </w:r>
            <w:proofErr w:type="spellStart"/>
            <w:r w:rsidRPr="008A6686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з</w:t>
            </w:r>
            <w:proofErr w:type="spellEnd"/>
            <w:r w:rsidRPr="008A6686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 за 15 сек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617" w:type="dxa"/>
            <w:gridSpan w:val="3"/>
          </w:tcPr>
          <w:p w:rsidR="000E2510" w:rsidRDefault="000E2510" w:rsidP="000E2510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Встречная эстафета (20  - 30 м)</w:t>
            </w:r>
          </w:p>
          <w:p w:rsidR="000E2510" w:rsidRPr="00BF06CC" w:rsidRDefault="000E2510" w:rsidP="000E2510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Закаливание.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19.09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Default="000E2510" w:rsidP="000E2510">
            <w:pPr>
              <w:ind w:left="56" w:right="56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proofErr w:type="spellStart"/>
            <w:r w:rsidRPr="008A6686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</w:t>
            </w:r>
            <w:proofErr w:type="spellEnd"/>
            <w:r w:rsidRPr="008A6686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/</w:t>
            </w:r>
            <w:proofErr w:type="spellStart"/>
            <w:r w:rsidRPr="008A6686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з</w:t>
            </w:r>
            <w:proofErr w:type="spellEnd"/>
            <w:r w:rsidRPr="008A6686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</w:t>
            </w:r>
          </w:p>
          <w:p w:rsidR="000E2510" w:rsidRPr="00BF06CC" w:rsidRDefault="000E2510" w:rsidP="000E2510">
            <w:pPr>
              <w:ind w:left="56" w:right="5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с.52 учебник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5617" w:type="dxa"/>
            <w:gridSpan w:val="3"/>
          </w:tcPr>
          <w:p w:rsidR="000E2510" w:rsidRPr="00E63B6B" w:rsidRDefault="000E2510" w:rsidP="000E2510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3B6B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Кросс 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по слабопересечённой местности. </w:t>
            </w:r>
            <w:r w:rsidRPr="00E63B6B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Лапта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20.09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BF06CC" w:rsidRDefault="000E2510" w:rsidP="000E2510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8A6686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</w:t>
            </w:r>
            <w:proofErr w:type="spellEnd"/>
            <w:r w:rsidRPr="008A6686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/</w:t>
            </w:r>
            <w:proofErr w:type="spellStart"/>
            <w:r w:rsidRPr="008A6686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з</w:t>
            </w:r>
            <w:proofErr w:type="spellEnd"/>
            <w:r w:rsidRPr="008A6686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 за 15 сек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617" w:type="dxa"/>
            <w:gridSpan w:val="3"/>
          </w:tcPr>
          <w:p w:rsidR="000E2510" w:rsidRPr="00E63B6B" w:rsidRDefault="000E2510" w:rsidP="000E2510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3B6B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Кросс 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по слабопересечённой местности до 1 км. </w:t>
            </w:r>
            <w:r w:rsidRPr="00E63B6B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Лапта.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22.09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proofErr w:type="spellStart"/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</w:t>
            </w:r>
            <w:proofErr w:type="spellEnd"/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/</w:t>
            </w:r>
            <w:proofErr w:type="spellStart"/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приседание на левой, на правой ноге,  помогая одной рукой 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5617" w:type="dxa"/>
            <w:gridSpan w:val="3"/>
          </w:tcPr>
          <w:p w:rsidR="000E2510" w:rsidRPr="00E63B6B" w:rsidRDefault="000E2510" w:rsidP="000E2510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Эстафета </w:t>
            </w: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прыжками на одной.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26.09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proofErr w:type="spellStart"/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</w:t>
            </w:r>
            <w:proofErr w:type="spellEnd"/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/</w:t>
            </w:r>
            <w:proofErr w:type="spellStart"/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приседание на левой, на правой ноге,  помогая одной рукой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5617" w:type="dxa"/>
            <w:gridSpan w:val="3"/>
          </w:tcPr>
          <w:p w:rsidR="000E2510" w:rsidRDefault="000E2510" w:rsidP="000E2510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Прыжок в длину с разбега.</w:t>
            </w:r>
          </w:p>
          <w:p w:rsidR="000E2510" w:rsidRPr="009960E7" w:rsidRDefault="000E2510" w:rsidP="000E2510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Лапта.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Технико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 тактические действия.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27.09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proofErr w:type="spellStart"/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</w:t>
            </w:r>
            <w:proofErr w:type="spellEnd"/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/</w:t>
            </w:r>
            <w:proofErr w:type="spellStart"/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приседание на левой, на 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lastRenderedPageBreak/>
              <w:t xml:space="preserve">правой ноге,  помогая одной рукой 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lastRenderedPageBreak/>
              <w:t>13</w:t>
            </w:r>
          </w:p>
        </w:tc>
        <w:tc>
          <w:tcPr>
            <w:tcW w:w="5617" w:type="dxa"/>
            <w:gridSpan w:val="3"/>
          </w:tcPr>
          <w:p w:rsidR="000E2510" w:rsidRDefault="000E2510" w:rsidP="000E2510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Прыжок в длину с разбега.</w:t>
            </w:r>
          </w:p>
          <w:p w:rsidR="000E2510" w:rsidRPr="00BF06CC" w:rsidRDefault="000E2510" w:rsidP="000E2510">
            <w:pPr>
              <w:spacing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CF66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Многоскоки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29.09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proofErr w:type="spellStart"/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</w:t>
            </w:r>
            <w:proofErr w:type="spellEnd"/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/</w:t>
            </w:r>
            <w:proofErr w:type="spellStart"/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приседание на левой, на правой ноге,  помогая одной рукой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5617" w:type="dxa"/>
            <w:gridSpan w:val="3"/>
          </w:tcPr>
          <w:p w:rsidR="000E2510" w:rsidRDefault="000E2510" w:rsidP="000E2510">
            <w:pPr>
              <w:spacing w:line="0" w:lineRule="atLeast"/>
              <w:ind w:right="5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Прыжок в длину с места</w:t>
            </w:r>
          </w:p>
          <w:p w:rsidR="000E2510" w:rsidRPr="00C919D0" w:rsidRDefault="000E2510" w:rsidP="000E2510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Эстафета. 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3.10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Выпрыгивание из упора присев вверх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5617" w:type="dxa"/>
            <w:gridSpan w:val="3"/>
          </w:tcPr>
          <w:p w:rsidR="000E2510" w:rsidRDefault="000E2510" w:rsidP="000E2510">
            <w:pPr>
              <w:spacing w:line="0" w:lineRule="atLeast"/>
              <w:ind w:right="5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3B6B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Тестирование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прыжка в длину с места.</w:t>
            </w:r>
          </w:p>
          <w:p w:rsidR="000E2510" w:rsidRPr="00BF06CC" w:rsidRDefault="000E2510" w:rsidP="000E2510">
            <w:pPr>
              <w:spacing w:line="0" w:lineRule="atLeast"/>
              <w:ind w:right="5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5410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Выпрыгивание из упора присев вверх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5617" w:type="dxa"/>
            <w:gridSpan w:val="3"/>
          </w:tcPr>
          <w:p w:rsidR="000E2510" w:rsidRPr="00CF6655" w:rsidRDefault="000E2510" w:rsidP="000E251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919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Тестирование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подтягивания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С</w:t>
            </w:r>
            <w:r w:rsidRPr="00BF06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овершенствование метаний на дальность и точность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0E2510" w:rsidRPr="00CF6655" w:rsidRDefault="000E2510" w:rsidP="000E2510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Гандбол.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6.10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Выпрыгивание из упора присев вверх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5617" w:type="dxa"/>
            <w:gridSpan w:val="3"/>
          </w:tcPr>
          <w:p w:rsidR="000E2510" w:rsidRPr="00CF6655" w:rsidRDefault="000E2510" w:rsidP="000E251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6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C919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Тестирование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подъём туловища</w:t>
            </w:r>
          </w:p>
          <w:p w:rsidR="000E2510" w:rsidRPr="00CF6655" w:rsidRDefault="000E2510" w:rsidP="000E2510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6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Метание на заданное расстояние </w:t>
            </w:r>
          </w:p>
          <w:p w:rsidR="000E2510" w:rsidRPr="00CF6655" w:rsidRDefault="000E2510" w:rsidP="000E2510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40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Лапта.  Приёмы и передачи.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10.10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Выпрыгивание из упора присев вверх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5617" w:type="dxa"/>
            <w:gridSpan w:val="3"/>
          </w:tcPr>
          <w:p w:rsidR="000E2510" w:rsidRDefault="000E2510" w:rsidP="000E2510">
            <w:pPr>
              <w:spacing w:line="0" w:lineRule="atLeast"/>
              <w:ind w:right="5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919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Тестирование</w:t>
            </w:r>
            <w:r w:rsidRPr="00C919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бег</w:t>
            </w:r>
            <w:proofErr w:type="spellEnd"/>
            <w:r w:rsidRPr="00C919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30 метров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.</w:t>
            </w:r>
          </w:p>
          <w:p w:rsidR="000E2510" w:rsidRPr="00BF06CC" w:rsidRDefault="000E2510" w:rsidP="000E2510">
            <w:pPr>
              <w:spacing w:line="0" w:lineRule="atLeast"/>
              <w:ind w:left="56" w:right="5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Гандбол.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11.10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Выпрыгивание из упора присев вверх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5617" w:type="dxa"/>
            <w:gridSpan w:val="3"/>
          </w:tcPr>
          <w:p w:rsidR="000E2510" w:rsidRDefault="000E2510" w:rsidP="000E251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919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Тестирование</w:t>
            </w:r>
            <w:r w:rsidRPr="00C919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бега</w:t>
            </w:r>
            <w:proofErr w:type="spellEnd"/>
            <w:r w:rsidRPr="00C919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выносливость</w:t>
            </w:r>
          </w:p>
          <w:p w:rsidR="000E2510" w:rsidRDefault="000E2510" w:rsidP="000E251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Метание  на дальность и точность. </w:t>
            </w:r>
          </w:p>
          <w:p w:rsidR="000E2510" w:rsidRPr="00CF6655" w:rsidRDefault="000E2510" w:rsidP="000E251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Передача мяча в лапте. 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13.10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641B3" w:rsidRDefault="000E2510" w:rsidP="000E2510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641B3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Сгибание рук в упоре лежа 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5617" w:type="dxa"/>
            <w:gridSpan w:val="3"/>
          </w:tcPr>
          <w:p w:rsidR="000E2510" w:rsidRDefault="000E2510" w:rsidP="000E2510">
            <w:pPr>
              <w:spacing w:line="0" w:lineRule="atLeast"/>
              <w:ind w:right="56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proofErr w:type="spellStart"/>
            <w:r w:rsidRPr="00C919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Тестирование</w:t>
            </w:r>
            <w:r w:rsidRPr="00C919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наклона</w:t>
            </w:r>
            <w:proofErr w:type="spellEnd"/>
            <w:r w:rsidRPr="00C919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вперед</w:t>
            </w:r>
          </w:p>
          <w:p w:rsidR="000E2510" w:rsidRDefault="000E2510" w:rsidP="000E2510">
            <w:pPr>
              <w:spacing w:line="0" w:lineRule="atLeast"/>
              <w:ind w:right="5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6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Метание на дальность отскока.</w:t>
            </w:r>
          </w:p>
          <w:p w:rsidR="000E2510" w:rsidRPr="00BF06CC" w:rsidRDefault="000E2510" w:rsidP="000E2510">
            <w:pPr>
              <w:spacing w:line="0" w:lineRule="atLeast"/>
              <w:ind w:right="5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«Перестрелка»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17.10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8A6686" w:rsidRDefault="000E2510" w:rsidP="000E2510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641B3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Сгибание рук в упоре лежа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5617" w:type="dxa"/>
            <w:gridSpan w:val="3"/>
          </w:tcPr>
          <w:p w:rsidR="000E2510" w:rsidRPr="002F1A79" w:rsidRDefault="000E2510" w:rsidP="000E2510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919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Тестирование</w:t>
            </w:r>
            <w:r w:rsidRPr="00C919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челночного</w:t>
            </w:r>
            <w:proofErr w:type="spellEnd"/>
            <w:r w:rsidRPr="00C919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бега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олк во рву»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18.10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641B3" w:rsidRDefault="000E2510" w:rsidP="000E2510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641B3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Сгибание рук в упоре лежа 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5617" w:type="dxa"/>
            <w:gridSpan w:val="3"/>
          </w:tcPr>
          <w:p w:rsidR="000E2510" w:rsidRDefault="000E2510" w:rsidP="000E2510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12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Эстафета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закрепление и совершенствование бега, прыжка, метания.</w:t>
            </w:r>
          </w:p>
          <w:p w:rsidR="000E2510" w:rsidRPr="0066103B" w:rsidRDefault="000E2510" w:rsidP="000E2510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20.10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8A6686" w:rsidRDefault="000E2510" w:rsidP="000E2510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641B3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Сгибание рук в упоре лежа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5617" w:type="dxa"/>
            <w:gridSpan w:val="3"/>
          </w:tcPr>
          <w:p w:rsidR="000E2510" w:rsidRPr="00BF06CC" w:rsidRDefault="000E2510" w:rsidP="000E2510">
            <w:pPr>
              <w:spacing w:line="0" w:lineRule="atLeast"/>
              <w:ind w:left="56" w:right="5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Лапта. Удары битой. Бег с ускорением.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24.10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641B3" w:rsidRDefault="000E2510" w:rsidP="000E2510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641B3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Сгибание рук в упоре лежа 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5617" w:type="dxa"/>
            <w:gridSpan w:val="3"/>
          </w:tcPr>
          <w:p w:rsidR="000E2510" w:rsidRPr="00BF06CC" w:rsidRDefault="000E2510" w:rsidP="000E2510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Лапта.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Технико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тактические действия.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25.10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8A6686" w:rsidRDefault="000E2510" w:rsidP="000E2510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641B3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Сгибание рук в упоре лежа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10A2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5617" w:type="dxa"/>
            <w:gridSpan w:val="3"/>
          </w:tcPr>
          <w:p w:rsidR="000E2510" w:rsidRPr="00BF06CC" w:rsidRDefault="000E2510" w:rsidP="000E2510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Лапта.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Техник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тактические действия.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27.10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641B3" w:rsidRDefault="000E2510" w:rsidP="000E2510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641B3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Сгибание рук в упоре лежа 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5617" w:type="dxa"/>
            <w:gridSpan w:val="3"/>
          </w:tcPr>
          <w:p w:rsidR="000E2510" w:rsidRPr="00470EF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  <w:r w:rsidRPr="00470EF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val="en-US" w:eastAsia="ar-SA"/>
              </w:rPr>
              <w:t>II</w:t>
            </w:r>
            <w:r w:rsidRPr="00470EF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 xml:space="preserve"> четверть</w:t>
            </w:r>
            <w:r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 xml:space="preserve">. </w:t>
            </w:r>
            <w:r w:rsidRPr="00470EF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 xml:space="preserve"> Гимнастика с элементами акробатики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641B3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590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02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Техника безопасности во время занятий гимнастикой. Строевые упражнения. Перестроение в две шеренги. Повороты на месте.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8.11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наклон вперед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lastRenderedPageBreak/>
              <w:t>27</w:t>
            </w:r>
          </w:p>
        </w:tc>
        <w:tc>
          <w:tcPr>
            <w:tcW w:w="590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02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Перестроение из одной шеренги в три уступами. Перекаты в группировке с последующей опорой за руками за головой. 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10.11.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наклон вперед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590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02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Передвижение по диагонали. Перестроение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из колонны по одному в  колонну по три в движении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с поворотом. Перекаты в группировке с последующей опорой за руками за головой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14.11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наклон вперед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590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027" w:type="dxa"/>
          </w:tcPr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Перестроение из одной шеренги в три. Перекаты в группировке с последующей опорой руками за головой. «Мост» из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положения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лёжа на спине.</w:t>
            </w:r>
          </w:p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15.11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наклон вперед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590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027" w:type="dxa"/>
          </w:tcPr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Перестроение из одной колонны в три в движении. «Мост» из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положения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лёжа на спине.</w:t>
            </w:r>
          </w:p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Органы пищеварения. 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17.11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наклон вперед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590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027" w:type="dxa"/>
          </w:tcPr>
          <w:p w:rsidR="000E2510" w:rsidRPr="00E10A2C" w:rsidRDefault="000E2510" w:rsidP="000E2510">
            <w:pPr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Техника выполнения кувырка вперед.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21.11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Упоры 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590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02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 2-3 кувырка  вперёд.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22.11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Упоры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590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027" w:type="dxa"/>
          </w:tcPr>
          <w:p w:rsidR="000E2510" w:rsidRPr="00B1306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2-3 кувырка  вперёд. </w:t>
            </w:r>
            <w:r w:rsidRPr="00B1306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Равновесие</w:t>
            </w:r>
          </w:p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Ходьба приставными шагами по скамейке.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24.11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Упоры 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590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5027" w:type="dxa"/>
          </w:tcPr>
          <w:p w:rsidR="000E2510" w:rsidRDefault="000E2510" w:rsidP="000E2510">
            <w:pPr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Кувырок назад.</w:t>
            </w:r>
          </w:p>
          <w:p w:rsidR="000E2510" w:rsidRDefault="000E2510" w:rsidP="000E2510">
            <w:pPr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Висы и упоры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..</w:t>
            </w:r>
            <w:proofErr w:type="gramEnd"/>
          </w:p>
          <w:p w:rsidR="000E2510" w:rsidRPr="00E10A2C" w:rsidRDefault="000E2510" w:rsidP="000E2510">
            <w:pPr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Вис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на согнутых руках согнув ноги.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28.11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Упоры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590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027" w:type="dxa"/>
          </w:tcPr>
          <w:p w:rsidR="000E2510" w:rsidRDefault="000E2510" w:rsidP="000E2510">
            <w:pPr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Кувырок назад.</w:t>
            </w:r>
          </w:p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На гимнастической стенке вис прогнувшись.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29.11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Упоры 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590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5027" w:type="dxa"/>
          </w:tcPr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«Мост» с помощью и самостоятельно.</w:t>
            </w:r>
          </w:p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Вис на согнутых руках. Поднимание ног в висе.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1.12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Упоры 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37</w:t>
            </w:r>
          </w:p>
        </w:tc>
        <w:tc>
          <w:tcPr>
            <w:tcW w:w="590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5027" w:type="dxa"/>
          </w:tcPr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Лазанье по наклонной скамейке в упоре стоя на коленях</w:t>
            </w:r>
          </w:p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Подтягивание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лежа на животе по горизонтальной скамейке.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5.12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Лежа на груди, руки вверх, прогнуться, держать 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38</w:t>
            </w:r>
          </w:p>
        </w:tc>
        <w:tc>
          <w:tcPr>
            <w:tcW w:w="590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5027" w:type="dxa"/>
          </w:tcPr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Лазанье по гимнасти</w:t>
            </w:r>
            <w:r w:rsidRPr="00B1306C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ческой стенке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</w:t>
            </w:r>
          </w:p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Лазанье  по наклонной скамейке в упоре присев, в упоре лёжа, подтягиваясь руками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6.12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Лежа на груди, руки вверх, прогнуться, держать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39</w:t>
            </w:r>
          </w:p>
        </w:tc>
        <w:tc>
          <w:tcPr>
            <w:tcW w:w="590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5027" w:type="dxa"/>
          </w:tcPr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Лазанье  по гимнастической стенке.</w:t>
            </w:r>
          </w:p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Лазанье по наклонной скамейке в упоре 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lastRenderedPageBreak/>
              <w:t>присев и стоя на коленях.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lastRenderedPageBreak/>
              <w:t>8.12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Лежа на груди, руки вверх, 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lastRenderedPageBreak/>
              <w:t xml:space="preserve">прогнуться, держать 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lastRenderedPageBreak/>
              <w:t>40</w:t>
            </w:r>
          </w:p>
        </w:tc>
        <w:tc>
          <w:tcPr>
            <w:tcW w:w="590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502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Опорный прыжок. Вскок в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упор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стоя на коленях  и соскок  взмахом рук. 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12.12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Лежа на груди, руки вверх, прогнуться, держать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41</w:t>
            </w:r>
          </w:p>
        </w:tc>
        <w:tc>
          <w:tcPr>
            <w:tcW w:w="590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502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Опорный прыжок. Вскок в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упор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стоя на коленях  и соскок  взмахом рук.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13.12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Лежа на груди, руки вверх, прогнуться, держать 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42</w:t>
            </w:r>
          </w:p>
        </w:tc>
        <w:tc>
          <w:tcPr>
            <w:tcW w:w="590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502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Лазанье по гимнастической стенке с одновременным перехватом рук и перестановкой рук. 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15.12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Лежа на груди, руки вверх, прогнуться, держать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43</w:t>
            </w:r>
          </w:p>
        </w:tc>
        <w:tc>
          <w:tcPr>
            <w:tcW w:w="590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502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Опорный прыжок на горку из гимнастических матов, на козла.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19.12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в длину с места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44</w:t>
            </w:r>
          </w:p>
        </w:tc>
        <w:tc>
          <w:tcPr>
            <w:tcW w:w="590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502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Равновесие. Стойка на носках, на одной ноге. Ходьба по гимнастической скамейке.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20.12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в длину с места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590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5027" w:type="dxa"/>
          </w:tcPr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Равновесие. Стойка на носках, на одной ноге. Ходьба по гимнастической скамейке</w:t>
            </w:r>
          </w:p>
        </w:tc>
        <w:tc>
          <w:tcPr>
            <w:tcW w:w="1180" w:type="dxa"/>
          </w:tcPr>
          <w:p w:rsidR="000E2510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22.12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в длину с места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46</w:t>
            </w:r>
          </w:p>
        </w:tc>
        <w:tc>
          <w:tcPr>
            <w:tcW w:w="590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502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Перешагивание через мячи. Повороты прыжком на 90 градусов 180 градусов на гимнастической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скамейке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тоя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и при ходьбе на носках и на рейке гимнастической скамейки.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26.12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в длину с места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47</w:t>
            </w:r>
          </w:p>
        </w:tc>
        <w:tc>
          <w:tcPr>
            <w:tcW w:w="590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502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Танцевальные упражнения. Шаги галопа и польки в парах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27.12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в длину с места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590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502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Приставные шаги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29.12 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в длину с места</w:t>
            </w:r>
          </w:p>
        </w:tc>
      </w:tr>
      <w:tr w:rsidR="000E2510" w:rsidRPr="00E10A2C" w:rsidTr="000E2510">
        <w:tc>
          <w:tcPr>
            <w:tcW w:w="6292" w:type="dxa"/>
            <w:gridSpan w:val="5"/>
          </w:tcPr>
          <w:p w:rsidR="000E2510" w:rsidRPr="00470EF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  <w:r w:rsidRPr="00470EF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val="en-US" w:eastAsia="ar-SA"/>
              </w:rPr>
              <w:t>III</w:t>
            </w:r>
            <w:r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 xml:space="preserve"> </w:t>
            </w:r>
            <w:r w:rsidRPr="00470EF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четверть  Лыжная подготовка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49</w:t>
            </w:r>
          </w:p>
        </w:tc>
        <w:tc>
          <w:tcPr>
            <w:tcW w:w="53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080" w:type="dxa"/>
            <w:gridSpan w:val="2"/>
          </w:tcPr>
          <w:p w:rsidR="000E2510" w:rsidRPr="00191640" w:rsidRDefault="000E2510" w:rsidP="000E251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Техника безопасности во время уроков по лыжной подготовке.</w:t>
            </w:r>
          </w:p>
          <w:p w:rsidR="000E2510" w:rsidRPr="00191640" w:rsidRDefault="000E2510" w:rsidP="000E2510">
            <w:pPr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19164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Требования к 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одежде и обуви во время занятий.</w:t>
            </w:r>
          </w:p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19164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Переноска и надевание лыж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12.01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Ходьба на лыжах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53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080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Требование </w:t>
            </w:r>
            <w:r w:rsidRPr="0019164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к одежде и обуви во время заняти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й. Переноска и надевание лыж.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16.01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Ходьба 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на лыжах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51</w:t>
            </w:r>
          </w:p>
        </w:tc>
        <w:tc>
          <w:tcPr>
            <w:tcW w:w="53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080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Значение занятий лыжами для укрепления здоровья и закаливания. Переноска и надевание лыж.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17.01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Ходьба на лыжах,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52</w:t>
            </w:r>
          </w:p>
        </w:tc>
        <w:tc>
          <w:tcPr>
            <w:tcW w:w="53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080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Особенности дыхания. Переноска и надевание 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lastRenderedPageBreak/>
              <w:t>лыж. Первая помощь при травмах.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lastRenderedPageBreak/>
              <w:t>19.01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Из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положения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lastRenderedPageBreak/>
              <w:t xml:space="preserve">лежа на спине коснуться ногами пола за головой 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lastRenderedPageBreak/>
              <w:t>53</w:t>
            </w:r>
          </w:p>
        </w:tc>
        <w:tc>
          <w:tcPr>
            <w:tcW w:w="53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080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Требования к температурному режиму. Переноска и надевание лыж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23.01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Из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положения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лежа на спине коснуться ногами пола за головой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53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080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Понятие об обморожении. Переноска и надевание лыж.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24.01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Из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положения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лежа на спине коснуться ногами пола за головой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55</w:t>
            </w:r>
          </w:p>
        </w:tc>
        <w:tc>
          <w:tcPr>
            <w:tcW w:w="53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080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Попеременный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двухшажный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ход с палками и без палок.</w:t>
            </w:r>
          </w:p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 Пионербол/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26.01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Из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положения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лежа на спине коснуться ногами пола за головой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56</w:t>
            </w:r>
          </w:p>
        </w:tc>
        <w:tc>
          <w:tcPr>
            <w:tcW w:w="53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080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Попеременный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двухшажный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ход с палками и без палок.</w:t>
            </w:r>
          </w:p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 Пионербол /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30.01 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Из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положения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лежа на спине коснуться ногами пола за головой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57</w:t>
            </w:r>
          </w:p>
        </w:tc>
        <w:tc>
          <w:tcPr>
            <w:tcW w:w="53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5080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Попеременный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двухшажный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ход с палками и без палок.</w:t>
            </w:r>
          </w:p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 Гандбол /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31.01 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Из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положения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лежа на спине коснуться ногами пола за головой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58</w:t>
            </w:r>
          </w:p>
        </w:tc>
        <w:tc>
          <w:tcPr>
            <w:tcW w:w="53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080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Попеременный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двухшажный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ход с палками и без палок.</w:t>
            </w:r>
          </w:p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 Гандбол /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2.02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59</w:t>
            </w:r>
          </w:p>
        </w:tc>
        <w:tc>
          <w:tcPr>
            <w:tcW w:w="53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5080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Повороты переступанием в движении.</w:t>
            </w:r>
          </w:p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 Перестрелка/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3.02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60</w:t>
            </w:r>
          </w:p>
        </w:tc>
        <w:tc>
          <w:tcPr>
            <w:tcW w:w="53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5080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Подъем « лесенкой»  и спуски с пологих склонов.</w:t>
            </w:r>
          </w:p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 Перестрелка/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6.02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61</w:t>
            </w:r>
          </w:p>
        </w:tc>
        <w:tc>
          <w:tcPr>
            <w:tcW w:w="53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5080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Попеременный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двухшажный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ход с палками и без палок.</w:t>
            </w:r>
          </w:p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 Пионербол  /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7.02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</w:t>
            </w:r>
          </w:p>
        </w:tc>
      </w:tr>
      <w:tr w:rsidR="000E2510" w:rsidRPr="00E10A2C" w:rsidTr="000E2510">
        <w:tc>
          <w:tcPr>
            <w:tcW w:w="669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lastRenderedPageBreak/>
              <w:t>62</w:t>
            </w:r>
          </w:p>
        </w:tc>
        <w:tc>
          <w:tcPr>
            <w:tcW w:w="543" w:type="dxa"/>
            <w:gridSpan w:val="2"/>
          </w:tcPr>
          <w:p w:rsidR="000E2510" w:rsidRPr="00CC7CD1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CC7CD1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5080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55526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Подъёмы 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«ёлочкой» </w:t>
            </w:r>
            <w:r w:rsidRPr="0055526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и спуски  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с пологих склонов.</w:t>
            </w:r>
          </w:p>
          <w:p w:rsidR="000E2510" w:rsidRPr="0055526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 Пионербол  /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9.02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</w:t>
            </w:r>
          </w:p>
        </w:tc>
      </w:tr>
      <w:tr w:rsidR="000E2510" w:rsidRPr="00E10A2C" w:rsidTr="000E2510">
        <w:tc>
          <w:tcPr>
            <w:tcW w:w="669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63</w:t>
            </w:r>
          </w:p>
        </w:tc>
        <w:tc>
          <w:tcPr>
            <w:tcW w:w="543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5080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Повороты переступанием в движении.</w:t>
            </w:r>
          </w:p>
          <w:p w:rsidR="000E2510" w:rsidRPr="0055526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 Пионербол  /</w:t>
            </w:r>
          </w:p>
        </w:tc>
        <w:tc>
          <w:tcPr>
            <w:tcW w:w="1180" w:type="dxa"/>
          </w:tcPr>
          <w:p w:rsidR="000E2510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13.02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</w:t>
            </w:r>
          </w:p>
        </w:tc>
      </w:tr>
      <w:tr w:rsidR="000E2510" w:rsidRPr="00E10A2C" w:rsidTr="000E2510">
        <w:tc>
          <w:tcPr>
            <w:tcW w:w="669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64</w:t>
            </w:r>
          </w:p>
        </w:tc>
        <w:tc>
          <w:tcPr>
            <w:tcW w:w="543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5080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Передвижение на лыжах  до 2,5 км.</w:t>
            </w:r>
          </w:p>
          <w:p w:rsidR="000E2510" w:rsidRPr="0055526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 Гандбол /</w:t>
            </w:r>
          </w:p>
        </w:tc>
        <w:tc>
          <w:tcPr>
            <w:tcW w:w="1180" w:type="dxa"/>
          </w:tcPr>
          <w:p w:rsidR="000E2510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14.02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</w:t>
            </w:r>
          </w:p>
        </w:tc>
      </w:tr>
      <w:tr w:rsidR="000E2510" w:rsidRPr="00E10A2C" w:rsidTr="000E2510">
        <w:tc>
          <w:tcPr>
            <w:tcW w:w="669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65</w:t>
            </w:r>
          </w:p>
        </w:tc>
        <w:tc>
          <w:tcPr>
            <w:tcW w:w="543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5080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Повороты переступанием в движении.</w:t>
            </w:r>
          </w:p>
          <w:p w:rsidR="000E2510" w:rsidRPr="0055526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  Гандбол /</w:t>
            </w:r>
          </w:p>
        </w:tc>
        <w:tc>
          <w:tcPr>
            <w:tcW w:w="1180" w:type="dxa"/>
          </w:tcPr>
          <w:p w:rsidR="000E2510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16.02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53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5080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55526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Подъёмы и спуски  с небольших склонов.</w:t>
            </w:r>
          </w:p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  Гандбол  /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20.02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67</w:t>
            </w:r>
          </w:p>
        </w:tc>
        <w:tc>
          <w:tcPr>
            <w:tcW w:w="53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5080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Передвижение на лыжах до 2,5 км.</w:t>
            </w:r>
          </w:p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  Гандбол /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21.02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537" w:type="dxa"/>
          </w:tcPr>
          <w:p w:rsidR="000E2510" w:rsidRPr="00CC7CD1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CC7CD1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5080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55526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Подъёмы и спуски  с небольших склонов.</w:t>
            </w:r>
          </w:p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 Перестрелка /</w:t>
            </w:r>
          </w:p>
        </w:tc>
        <w:tc>
          <w:tcPr>
            <w:tcW w:w="1180" w:type="dxa"/>
          </w:tcPr>
          <w:p w:rsidR="000E2510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27.02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69</w:t>
            </w:r>
          </w:p>
        </w:tc>
        <w:tc>
          <w:tcPr>
            <w:tcW w:w="53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5080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Передвижение на лыжах до 2,5 км.</w:t>
            </w:r>
          </w:p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 Перестрелка  /</w:t>
            </w:r>
          </w:p>
        </w:tc>
        <w:tc>
          <w:tcPr>
            <w:tcW w:w="1180" w:type="dxa"/>
          </w:tcPr>
          <w:p w:rsidR="000E2510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28.02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53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5080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55526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Подъёмы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«ёлочкой» и «лесенкой», </w:t>
            </w:r>
            <w:r w:rsidRPr="0055526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спуски  с 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пологих склонов.</w:t>
            </w:r>
          </w:p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 Перестрелка /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2.03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71</w:t>
            </w:r>
          </w:p>
        </w:tc>
        <w:tc>
          <w:tcPr>
            <w:tcW w:w="53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5080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Передвижение на лыжах до 2,5 км</w:t>
            </w:r>
          </w:p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i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 Эстафета/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6.03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Подъём туловища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53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5080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Передвижение на лыжах до 2,5 км</w:t>
            </w:r>
          </w:p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 Перестрелка /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7.03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Подъём туловища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73</w:t>
            </w:r>
          </w:p>
        </w:tc>
        <w:tc>
          <w:tcPr>
            <w:tcW w:w="53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5080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Передвижение на лыжах до 2,5 км</w:t>
            </w:r>
          </w:p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 Перестрелка /</w:t>
            </w:r>
          </w:p>
        </w:tc>
        <w:tc>
          <w:tcPr>
            <w:tcW w:w="118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9.03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Подъём туловища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74</w:t>
            </w:r>
          </w:p>
        </w:tc>
        <w:tc>
          <w:tcPr>
            <w:tcW w:w="53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5080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Передвижение на лыжах до 2,5 км</w:t>
            </w:r>
          </w:p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/Акробатика./</w:t>
            </w:r>
          </w:p>
        </w:tc>
        <w:tc>
          <w:tcPr>
            <w:tcW w:w="1180" w:type="dxa"/>
          </w:tcPr>
          <w:p w:rsidR="000E2510" w:rsidRPr="00834BE8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13</w:t>
            </w:r>
            <w:r w:rsidRPr="00834BE8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.03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Подъём туловища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75</w:t>
            </w:r>
          </w:p>
        </w:tc>
        <w:tc>
          <w:tcPr>
            <w:tcW w:w="53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5080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55526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Подъёмы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«ёлочкой» и «лесенкой», </w:t>
            </w:r>
            <w:r w:rsidRPr="0055526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спуски  с 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пологих склонов</w:t>
            </w:r>
          </w:p>
          <w:p w:rsidR="000E2510" w:rsidRPr="0055526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 Эстафета /</w:t>
            </w:r>
          </w:p>
        </w:tc>
        <w:tc>
          <w:tcPr>
            <w:tcW w:w="1180" w:type="dxa"/>
          </w:tcPr>
          <w:p w:rsidR="000E2510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14.03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Подъём туловища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76</w:t>
            </w:r>
          </w:p>
        </w:tc>
        <w:tc>
          <w:tcPr>
            <w:tcW w:w="53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5080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55526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Подъёмы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«ёлочкой» и «лесенкой», </w:t>
            </w:r>
            <w:r w:rsidRPr="0055526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спуски  с 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пологих склонов</w:t>
            </w:r>
          </w:p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/Акробатика.  Подготовка к региональному зачёту /</w:t>
            </w:r>
          </w:p>
        </w:tc>
        <w:tc>
          <w:tcPr>
            <w:tcW w:w="1180" w:type="dxa"/>
          </w:tcPr>
          <w:p w:rsidR="000E2510" w:rsidRPr="0064188B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font365"/>
                <w:kern w:val="1"/>
                <w:sz w:val="24"/>
                <w:szCs w:val="28"/>
                <w:lang w:eastAsia="ar-SA"/>
              </w:rPr>
              <w:t>16</w:t>
            </w:r>
            <w:r w:rsidRPr="0064188B">
              <w:rPr>
                <w:rFonts w:ascii="Times New Roman" w:eastAsia="SimSun" w:hAnsi="Times New Roman" w:cs="font365"/>
                <w:kern w:val="1"/>
                <w:sz w:val="24"/>
                <w:szCs w:val="28"/>
                <w:lang w:eastAsia="ar-SA"/>
              </w:rPr>
              <w:t>.03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Приседание за 35 сек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77</w:t>
            </w:r>
          </w:p>
        </w:tc>
        <w:tc>
          <w:tcPr>
            <w:tcW w:w="53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5080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Контроль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. </w:t>
            </w:r>
            <w:r w:rsidRPr="0055526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Подъёмы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«ёлочкой» и «лесенкой», </w:t>
            </w:r>
            <w:r w:rsidRPr="0055526E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спуски  с 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пологих склонов</w:t>
            </w:r>
          </w:p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lastRenderedPageBreak/>
              <w:t xml:space="preserve">/Акробатика. Подготовка к региональному зачёту / </w:t>
            </w:r>
          </w:p>
        </w:tc>
        <w:tc>
          <w:tcPr>
            <w:tcW w:w="1180" w:type="dxa"/>
          </w:tcPr>
          <w:p w:rsidR="000E2510" w:rsidRPr="0064188B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font365"/>
                <w:kern w:val="1"/>
                <w:sz w:val="24"/>
                <w:szCs w:val="28"/>
                <w:lang w:eastAsia="ar-SA"/>
              </w:rPr>
              <w:lastRenderedPageBreak/>
              <w:t>20</w:t>
            </w:r>
            <w:r w:rsidRPr="0064188B">
              <w:rPr>
                <w:rFonts w:ascii="Times New Roman" w:eastAsia="SimSun" w:hAnsi="Times New Roman" w:cs="font365"/>
                <w:kern w:val="1"/>
                <w:sz w:val="24"/>
                <w:szCs w:val="28"/>
                <w:lang w:eastAsia="ar-SA"/>
              </w:rPr>
              <w:t>.03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Приседание за 35 сек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lastRenderedPageBreak/>
              <w:t>78</w:t>
            </w:r>
          </w:p>
        </w:tc>
        <w:tc>
          <w:tcPr>
            <w:tcW w:w="53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5080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Свободное катание</w:t>
            </w:r>
          </w:p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 Подготовка к региональному зачёту /</w:t>
            </w:r>
          </w:p>
        </w:tc>
        <w:tc>
          <w:tcPr>
            <w:tcW w:w="1180" w:type="dxa"/>
          </w:tcPr>
          <w:p w:rsidR="000E2510" w:rsidRPr="0064188B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SimSun" w:hAnsi="Times New Roman" w:cs="font365"/>
                <w:kern w:val="1"/>
                <w:sz w:val="24"/>
                <w:szCs w:val="28"/>
                <w:lang w:eastAsia="ar-SA"/>
              </w:rPr>
            </w:pPr>
            <w:r>
              <w:rPr>
                <w:rFonts w:ascii="Times New Roman" w:eastAsia="SimSun" w:hAnsi="Times New Roman" w:cs="font365"/>
                <w:kern w:val="1"/>
                <w:sz w:val="24"/>
                <w:szCs w:val="28"/>
                <w:lang w:eastAsia="ar-SA"/>
              </w:rPr>
              <w:t>21</w:t>
            </w:r>
            <w:r w:rsidRPr="0064188B">
              <w:rPr>
                <w:rFonts w:ascii="Times New Roman" w:eastAsia="SimSun" w:hAnsi="Times New Roman" w:cs="font365"/>
                <w:kern w:val="1"/>
                <w:sz w:val="24"/>
                <w:szCs w:val="28"/>
                <w:lang w:eastAsia="ar-SA"/>
              </w:rPr>
              <w:t>.03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Приседание за 35 сек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79</w:t>
            </w:r>
          </w:p>
        </w:tc>
        <w:tc>
          <w:tcPr>
            <w:tcW w:w="537" w:type="dxa"/>
          </w:tcPr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5080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Свободное катание</w:t>
            </w:r>
          </w:p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/ Подготовка к региональному зачёту /</w:t>
            </w:r>
          </w:p>
        </w:tc>
        <w:tc>
          <w:tcPr>
            <w:tcW w:w="1180" w:type="dxa"/>
          </w:tcPr>
          <w:p w:rsidR="000E2510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SimSun" w:hAnsi="Times New Roman" w:cs="font365"/>
                <w:kern w:val="1"/>
                <w:sz w:val="24"/>
                <w:szCs w:val="28"/>
                <w:lang w:eastAsia="ar-SA"/>
              </w:rPr>
            </w:pPr>
            <w:r>
              <w:rPr>
                <w:rFonts w:ascii="Times New Roman" w:eastAsia="SimSun" w:hAnsi="Times New Roman" w:cs="font365"/>
                <w:kern w:val="1"/>
                <w:sz w:val="24"/>
                <w:szCs w:val="28"/>
                <w:lang w:eastAsia="ar-SA"/>
              </w:rPr>
              <w:t>23.03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Режим дня на каникулах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537" w:type="dxa"/>
          </w:tcPr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5080" w:type="dxa"/>
            <w:gridSpan w:val="2"/>
          </w:tcPr>
          <w:p w:rsidR="000E2510" w:rsidRPr="00470EF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  <w:r w:rsidRPr="00470EF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val="en-US" w:eastAsia="ar-SA"/>
              </w:rPr>
              <w:t>IV</w:t>
            </w:r>
            <w:r w:rsidRPr="00470EF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 xml:space="preserve"> четверть Гимнастика  с элементами акробатики</w:t>
            </w:r>
          </w:p>
        </w:tc>
        <w:tc>
          <w:tcPr>
            <w:tcW w:w="1180" w:type="dxa"/>
          </w:tcPr>
          <w:p w:rsidR="000E2510" w:rsidRPr="005C17F1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SimSun" w:hAnsi="Times New Roman" w:cs="font365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80</w:t>
            </w:r>
          </w:p>
        </w:tc>
        <w:tc>
          <w:tcPr>
            <w:tcW w:w="53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080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Перекаты. Кувырок вперёд.</w:t>
            </w:r>
          </w:p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Опорный прыжок</w:t>
            </w:r>
          </w:p>
        </w:tc>
        <w:tc>
          <w:tcPr>
            <w:tcW w:w="1180" w:type="dxa"/>
          </w:tcPr>
          <w:p w:rsidR="000E2510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3.04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 за 2 мин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81</w:t>
            </w:r>
          </w:p>
        </w:tc>
        <w:tc>
          <w:tcPr>
            <w:tcW w:w="53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080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Разновидности перекатов. Кувырок назад </w:t>
            </w:r>
          </w:p>
          <w:p w:rsidR="000E2510" w:rsidRPr="00FF065C" w:rsidRDefault="000E2510" w:rsidP="000E25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Опорный прыжок</w:t>
            </w:r>
          </w:p>
        </w:tc>
        <w:tc>
          <w:tcPr>
            <w:tcW w:w="1180" w:type="dxa"/>
          </w:tcPr>
          <w:p w:rsidR="000E2510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4.04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 за 2 мин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82</w:t>
            </w:r>
          </w:p>
        </w:tc>
        <w:tc>
          <w:tcPr>
            <w:tcW w:w="53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080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Перекаты в группировке лёжа на животе. «Мост»</w:t>
            </w:r>
          </w:p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Опорный прыжок</w:t>
            </w:r>
          </w:p>
        </w:tc>
        <w:tc>
          <w:tcPr>
            <w:tcW w:w="1180" w:type="dxa"/>
          </w:tcPr>
          <w:p w:rsidR="000E2510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6.04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 за 2 мин</w:t>
            </w:r>
          </w:p>
        </w:tc>
      </w:tr>
      <w:tr w:rsidR="000E2510" w:rsidRPr="00E10A2C" w:rsidTr="000E2510">
        <w:trPr>
          <w:trHeight w:val="535"/>
        </w:trPr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83</w:t>
            </w:r>
          </w:p>
        </w:tc>
        <w:tc>
          <w:tcPr>
            <w:tcW w:w="53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080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Опорный прыжок</w:t>
            </w:r>
          </w:p>
        </w:tc>
        <w:tc>
          <w:tcPr>
            <w:tcW w:w="1180" w:type="dxa"/>
          </w:tcPr>
          <w:p w:rsidR="000E2510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10.04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 за 2 мин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84</w:t>
            </w:r>
          </w:p>
        </w:tc>
        <w:tc>
          <w:tcPr>
            <w:tcW w:w="53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080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Контрол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ь наклона вперёд.</w:t>
            </w:r>
          </w:p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Подвижные игры</w:t>
            </w:r>
          </w:p>
        </w:tc>
        <w:tc>
          <w:tcPr>
            <w:tcW w:w="1180" w:type="dxa"/>
          </w:tcPr>
          <w:p w:rsidR="000E2510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11.04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 за 2 мин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85</w:t>
            </w:r>
          </w:p>
        </w:tc>
        <w:tc>
          <w:tcPr>
            <w:tcW w:w="53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080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Контроль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 поднимание туловища.  Подвижные игры. </w:t>
            </w:r>
          </w:p>
        </w:tc>
        <w:tc>
          <w:tcPr>
            <w:tcW w:w="1180" w:type="dxa"/>
          </w:tcPr>
          <w:p w:rsidR="000E2510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13.04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 за 2 мин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86</w:t>
            </w:r>
          </w:p>
        </w:tc>
        <w:tc>
          <w:tcPr>
            <w:tcW w:w="53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080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</w:t>
            </w:r>
            <w:r w:rsidRPr="00470EF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 xml:space="preserve"> Легкая атлетика</w:t>
            </w:r>
          </w:p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Контрол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ь челночный бег.  Подвижные игры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180" w:type="dxa"/>
          </w:tcPr>
          <w:p w:rsidR="000E2510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17.04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Д/</w:t>
            </w:r>
            <w:proofErr w:type="spellStart"/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з</w:t>
            </w:r>
            <w:proofErr w:type="spellEnd"/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Бег на месте.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87</w:t>
            </w:r>
          </w:p>
        </w:tc>
        <w:tc>
          <w:tcPr>
            <w:tcW w:w="53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080" w:type="dxa"/>
            <w:gridSpan w:val="2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Контроль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прыжок в длину с места. Подвижные игры </w:t>
            </w:r>
          </w:p>
        </w:tc>
        <w:tc>
          <w:tcPr>
            <w:tcW w:w="1180" w:type="dxa"/>
          </w:tcPr>
          <w:p w:rsidR="000E2510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18.04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Д/</w:t>
            </w:r>
            <w:proofErr w:type="spellStart"/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з</w:t>
            </w:r>
            <w:proofErr w:type="spellEnd"/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Бег на месте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88</w:t>
            </w:r>
          </w:p>
        </w:tc>
        <w:tc>
          <w:tcPr>
            <w:tcW w:w="53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5080" w:type="dxa"/>
            <w:gridSpan w:val="2"/>
          </w:tcPr>
          <w:p w:rsidR="000E2510" w:rsidRPr="00470EF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Контроль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бег 30 м. Подвижные игры</w:t>
            </w:r>
          </w:p>
        </w:tc>
        <w:tc>
          <w:tcPr>
            <w:tcW w:w="1180" w:type="dxa"/>
          </w:tcPr>
          <w:p w:rsidR="000E2510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20.04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Д/</w:t>
            </w:r>
            <w:proofErr w:type="spellStart"/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з</w:t>
            </w:r>
            <w:proofErr w:type="spellEnd"/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Бег на месте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89</w:t>
            </w:r>
          </w:p>
        </w:tc>
        <w:tc>
          <w:tcPr>
            <w:tcW w:w="53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080" w:type="dxa"/>
            <w:gridSpan w:val="2"/>
          </w:tcPr>
          <w:p w:rsidR="000E2510" w:rsidRPr="00470EF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Контроль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бег  на выносливость.  Подвижные игры.  </w:t>
            </w:r>
          </w:p>
        </w:tc>
        <w:tc>
          <w:tcPr>
            <w:tcW w:w="1180" w:type="dxa"/>
          </w:tcPr>
          <w:p w:rsidR="000E2510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24.04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Д/</w:t>
            </w:r>
            <w:proofErr w:type="spellStart"/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з</w:t>
            </w:r>
            <w:proofErr w:type="spellEnd"/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Бег на месте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90</w:t>
            </w:r>
          </w:p>
        </w:tc>
        <w:tc>
          <w:tcPr>
            <w:tcW w:w="53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5080" w:type="dxa"/>
            <w:gridSpan w:val="2"/>
          </w:tcPr>
          <w:p w:rsidR="000E2510" w:rsidRPr="00470EF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Контроль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подтягивание. Подвижные игры</w:t>
            </w:r>
          </w:p>
        </w:tc>
        <w:tc>
          <w:tcPr>
            <w:tcW w:w="1180" w:type="dxa"/>
          </w:tcPr>
          <w:p w:rsidR="000E2510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25.04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Д/</w:t>
            </w:r>
            <w:proofErr w:type="spellStart"/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з</w:t>
            </w:r>
            <w:proofErr w:type="spellEnd"/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Бег на месте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91</w:t>
            </w:r>
          </w:p>
        </w:tc>
        <w:tc>
          <w:tcPr>
            <w:tcW w:w="53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5080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Равномерный бег до 3-4 мин. </w:t>
            </w:r>
          </w:p>
          <w:p w:rsidR="000E2510" w:rsidRPr="00470EF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Лапта. Правила игры. Прием мяча.</w:t>
            </w:r>
          </w:p>
        </w:tc>
        <w:tc>
          <w:tcPr>
            <w:tcW w:w="1180" w:type="dxa"/>
          </w:tcPr>
          <w:p w:rsidR="000E2510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27.04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Д/</w:t>
            </w:r>
            <w:proofErr w:type="spellStart"/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з</w:t>
            </w:r>
            <w:proofErr w:type="spellEnd"/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 xml:space="preserve"> Бег на месте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92</w:t>
            </w:r>
          </w:p>
        </w:tc>
        <w:tc>
          <w:tcPr>
            <w:tcW w:w="53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5080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Равномерный бег до 6 мин. </w:t>
            </w:r>
          </w:p>
          <w:p w:rsidR="000E2510" w:rsidRPr="00470EF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lastRenderedPageBreak/>
              <w:t>Лапта. Прием мяча. Работа с битой.</w:t>
            </w:r>
          </w:p>
        </w:tc>
        <w:tc>
          <w:tcPr>
            <w:tcW w:w="1180" w:type="dxa"/>
          </w:tcPr>
          <w:p w:rsidR="000E2510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lastRenderedPageBreak/>
              <w:t>2.05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«велосипед»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lastRenderedPageBreak/>
              <w:t>93</w:t>
            </w:r>
          </w:p>
        </w:tc>
        <w:tc>
          <w:tcPr>
            <w:tcW w:w="53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5080" w:type="dxa"/>
            <w:gridSpan w:val="2"/>
          </w:tcPr>
          <w:p w:rsidR="000E2510" w:rsidRPr="00470EF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Соревнование на короткой  дистанции 30 м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.Л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апта. Бег с ускорением </w:t>
            </w:r>
          </w:p>
        </w:tc>
        <w:tc>
          <w:tcPr>
            <w:tcW w:w="1180" w:type="dxa"/>
          </w:tcPr>
          <w:p w:rsidR="000E2510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4.05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«велосипед»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94</w:t>
            </w:r>
          </w:p>
        </w:tc>
        <w:tc>
          <w:tcPr>
            <w:tcW w:w="53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5080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Прыжок в длину с разбега.</w:t>
            </w:r>
          </w:p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Лапта.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Технико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– тактические действия в лапте.</w:t>
            </w:r>
          </w:p>
        </w:tc>
        <w:tc>
          <w:tcPr>
            <w:tcW w:w="1180" w:type="dxa"/>
          </w:tcPr>
          <w:p w:rsidR="000E2510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8.05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«велосипед»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95</w:t>
            </w:r>
          </w:p>
        </w:tc>
        <w:tc>
          <w:tcPr>
            <w:tcW w:w="53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5080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Прыжок в длину с разбега.</w:t>
            </w:r>
          </w:p>
          <w:p w:rsidR="000E2510" w:rsidRPr="00470EF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Лапта.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Технико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– тактические действия в лапте.</w:t>
            </w:r>
          </w:p>
        </w:tc>
        <w:tc>
          <w:tcPr>
            <w:tcW w:w="1180" w:type="dxa"/>
          </w:tcPr>
          <w:p w:rsidR="000E2510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11.05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«велосипед»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96</w:t>
            </w:r>
          </w:p>
        </w:tc>
        <w:tc>
          <w:tcPr>
            <w:tcW w:w="53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5080" w:type="dxa"/>
            <w:gridSpan w:val="2"/>
          </w:tcPr>
          <w:p w:rsidR="000E2510" w:rsidRPr="00470EF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Прыжки через скакалку. Лапта. </w:t>
            </w:r>
          </w:p>
        </w:tc>
        <w:tc>
          <w:tcPr>
            <w:tcW w:w="1180" w:type="dxa"/>
          </w:tcPr>
          <w:p w:rsidR="000E2510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15.05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«велосипед»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97</w:t>
            </w:r>
          </w:p>
        </w:tc>
        <w:tc>
          <w:tcPr>
            <w:tcW w:w="53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5080" w:type="dxa"/>
            <w:gridSpan w:val="2"/>
          </w:tcPr>
          <w:p w:rsidR="000E2510" w:rsidRPr="00470EF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Эстафета: прыжки с продвижением вперед на одной и на двух ногах; прыжки через набивные мячи, по разметкам.</w:t>
            </w:r>
          </w:p>
        </w:tc>
        <w:tc>
          <w:tcPr>
            <w:tcW w:w="1180" w:type="dxa"/>
          </w:tcPr>
          <w:p w:rsidR="000E2510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16.05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«велосипед»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98</w:t>
            </w:r>
          </w:p>
        </w:tc>
        <w:tc>
          <w:tcPr>
            <w:tcW w:w="53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5080" w:type="dxa"/>
            <w:gridSpan w:val="2"/>
          </w:tcPr>
          <w:p w:rsidR="000E2510" w:rsidRPr="00470EF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Метание малого мяча  места, из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положения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стоя грудью в направлении метания  на дальность и заданное расстояние</w:t>
            </w:r>
          </w:p>
        </w:tc>
        <w:tc>
          <w:tcPr>
            <w:tcW w:w="1180" w:type="dxa"/>
          </w:tcPr>
          <w:p w:rsidR="000E2510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18.05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«велосипед»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53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5080" w:type="dxa"/>
            <w:gridSpan w:val="2"/>
          </w:tcPr>
          <w:p w:rsidR="000E2510" w:rsidRPr="00470EF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Метание на дальность отскока от пола и от  стены</w:t>
            </w:r>
          </w:p>
        </w:tc>
        <w:tc>
          <w:tcPr>
            <w:tcW w:w="1180" w:type="dxa"/>
          </w:tcPr>
          <w:p w:rsidR="000E2510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22.05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«велосипед»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53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5080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B240E9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Контроль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 Игры по выбору</w:t>
            </w:r>
          </w:p>
          <w:p w:rsidR="000E2510" w:rsidRPr="00470EF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Лапта. Подачи  и удары. Бег с ускорением.</w:t>
            </w:r>
          </w:p>
        </w:tc>
        <w:tc>
          <w:tcPr>
            <w:tcW w:w="1180" w:type="dxa"/>
          </w:tcPr>
          <w:p w:rsidR="000E2510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23.05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 за 10 сек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101</w:t>
            </w:r>
          </w:p>
        </w:tc>
        <w:tc>
          <w:tcPr>
            <w:tcW w:w="537" w:type="dxa"/>
          </w:tcPr>
          <w:p w:rsidR="000E2510" w:rsidRPr="00E10A2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5080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B240E9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Контроль.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Игры по выбору. Метание в горизонтальную и вертикальную цель.</w:t>
            </w:r>
          </w:p>
          <w:p w:rsidR="000E2510" w:rsidRPr="00470EF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80" w:type="dxa"/>
          </w:tcPr>
          <w:p w:rsidR="000E2510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29.05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 за 10 сек</w:t>
            </w:r>
          </w:p>
        </w:tc>
      </w:tr>
      <w:tr w:rsidR="000E2510" w:rsidRPr="00E10A2C" w:rsidTr="000E2510">
        <w:tc>
          <w:tcPr>
            <w:tcW w:w="675" w:type="dxa"/>
            <w:gridSpan w:val="2"/>
          </w:tcPr>
          <w:p w:rsidR="000E2510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537" w:type="dxa"/>
          </w:tcPr>
          <w:p w:rsidR="000E2510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5080" w:type="dxa"/>
            <w:gridSpan w:val="2"/>
          </w:tcPr>
          <w:p w:rsidR="000E2510" w:rsidRPr="00470EFC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9621A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Контроль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Лапта. </w:t>
            </w:r>
          </w:p>
        </w:tc>
        <w:tc>
          <w:tcPr>
            <w:tcW w:w="1180" w:type="dxa"/>
          </w:tcPr>
          <w:p w:rsidR="000E2510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30.05</w:t>
            </w:r>
          </w:p>
        </w:tc>
        <w:tc>
          <w:tcPr>
            <w:tcW w:w="1050" w:type="dxa"/>
          </w:tcPr>
          <w:p w:rsidR="000E2510" w:rsidRPr="00E10A2C" w:rsidRDefault="000E2510" w:rsidP="000E2510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626" w:type="dxa"/>
          </w:tcPr>
          <w:p w:rsidR="000E2510" w:rsidRPr="002A50DE" w:rsidRDefault="000E2510" w:rsidP="000E251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</w:pPr>
            <w:r w:rsidRPr="002A50DE">
              <w:rPr>
                <w:rFonts w:ascii="Times New Roman" w:eastAsia="Times New Roman" w:hAnsi="Times New Roman" w:cs="Times New Roman"/>
                <w:bCs/>
                <w:kern w:val="1"/>
                <w:szCs w:val="24"/>
                <w:lang w:eastAsia="ar-SA"/>
              </w:rPr>
              <w:t>прыжки через скакалку за 10 сек</w:t>
            </w:r>
          </w:p>
        </w:tc>
      </w:tr>
    </w:tbl>
    <w:p w:rsidR="000E2510" w:rsidRPr="00E10A2C" w:rsidRDefault="000E2510" w:rsidP="000E2510">
      <w:pPr>
        <w:shd w:val="clear" w:color="auto" w:fill="FFFFFF"/>
        <w:suppressAutoHyphens/>
        <w:spacing w:before="50" w:line="360" w:lineRule="auto"/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  <w:sectPr w:rsidR="000E2510" w:rsidRPr="00E10A2C" w:rsidSect="000E2510">
          <w:type w:val="continuous"/>
          <w:pgSz w:w="11906" w:h="16838"/>
          <w:pgMar w:top="567" w:right="566" w:bottom="567" w:left="851" w:header="720" w:footer="720" w:gutter="0"/>
          <w:cols w:space="720"/>
          <w:docGrid w:linePitch="240" w:charSpace="36864"/>
        </w:sectPr>
      </w:pPr>
    </w:p>
    <w:p w:rsidR="000E2510" w:rsidRPr="006F7A9C" w:rsidRDefault="000E2510" w:rsidP="000E2510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sectPr w:rsidR="000E2510" w:rsidRPr="006F7A9C" w:rsidSect="00E10A2C">
          <w:type w:val="continuous"/>
          <w:pgSz w:w="11906" w:h="16838"/>
          <w:pgMar w:top="567" w:right="566" w:bottom="567" w:left="851" w:header="720" w:footer="720" w:gutter="0"/>
          <w:cols w:space="720"/>
          <w:docGrid w:linePitch="240" w:charSpace="36864"/>
        </w:sectPr>
      </w:pPr>
    </w:p>
    <w:p w:rsidR="000E2510" w:rsidRDefault="000E2510" w:rsidP="000E2510">
      <w:pPr>
        <w:suppressAutoHyphens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</w:p>
    <w:p w:rsidR="000E2510" w:rsidRDefault="000E2510" w:rsidP="000E2510">
      <w:pPr>
        <w:suppressAutoHyphens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</w:p>
    <w:p w:rsidR="000E2510" w:rsidRDefault="000E2510" w:rsidP="000E2510">
      <w:pPr>
        <w:suppressAutoHyphens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</w:p>
    <w:p w:rsidR="000E2510" w:rsidRDefault="000E2510" w:rsidP="000E2510">
      <w:pPr>
        <w:suppressAutoHyphens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</w:p>
    <w:p w:rsidR="000E2510" w:rsidRDefault="000E2510" w:rsidP="000E2510">
      <w:pPr>
        <w:suppressAutoHyphens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</w:p>
    <w:p w:rsidR="00135CB7" w:rsidRDefault="00135CB7" w:rsidP="00135CB7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</w:pPr>
    </w:p>
    <w:p w:rsidR="00135CB7" w:rsidRDefault="00135CB7" w:rsidP="00EE38F4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32"/>
          <w:szCs w:val="28"/>
          <w:lang w:eastAsia="ar-SA"/>
        </w:rPr>
      </w:pPr>
    </w:p>
    <w:p w:rsidR="00CA2C19" w:rsidRDefault="00CA2C19" w:rsidP="00CA2C19">
      <w:pPr>
        <w:rPr>
          <w:rFonts w:ascii="Times New Roman" w:hAnsi="Times New Roman" w:cs="Times New Roman"/>
          <w:sz w:val="36"/>
        </w:rPr>
      </w:pPr>
      <w:r w:rsidRPr="00D1256B">
        <w:rPr>
          <w:rFonts w:ascii="Times New Roman" w:hAnsi="Times New Roman" w:cs="Times New Roman"/>
          <w:sz w:val="36"/>
        </w:rPr>
        <w:lastRenderedPageBreak/>
        <w:t>Учебно-</w:t>
      </w:r>
      <w:r>
        <w:rPr>
          <w:rFonts w:ascii="Times New Roman" w:hAnsi="Times New Roman" w:cs="Times New Roman"/>
          <w:sz w:val="36"/>
        </w:rPr>
        <w:t>М</w:t>
      </w:r>
      <w:r w:rsidRPr="00D1256B">
        <w:rPr>
          <w:rFonts w:ascii="Times New Roman" w:hAnsi="Times New Roman" w:cs="Times New Roman"/>
          <w:sz w:val="36"/>
        </w:rPr>
        <w:t>етодический</w:t>
      </w:r>
      <w:r>
        <w:rPr>
          <w:rFonts w:ascii="Times New Roman" w:hAnsi="Times New Roman" w:cs="Times New Roman"/>
          <w:sz w:val="36"/>
        </w:rPr>
        <w:t>К</w:t>
      </w:r>
      <w:r w:rsidRPr="00D1256B">
        <w:rPr>
          <w:rFonts w:ascii="Times New Roman" w:hAnsi="Times New Roman" w:cs="Times New Roman"/>
          <w:sz w:val="36"/>
        </w:rPr>
        <w:t>омплек</w:t>
      </w:r>
      <w:r>
        <w:rPr>
          <w:rFonts w:ascii="Times New Roman" w:hAnsi="Times New Roman" w:cs="Times New Roman"/>
          <w:sz w:val="36"/>
        </w:rPr>
        <w:t xml:space="preserve">т учителя  физической культуры </w:t>
      </w:r>
      <w:proofErr w:type="spellStart"/>
      <w:r>
        <w:rPr>
          <w:rFonts w:ascii="Times New Roman" w:hAnsi="Times New Roman" w:cs="Times New Roman"/>
          <w:sz w:val="36"/>
        </w:rPr>
        <w:t>Псянчиной</w:t>
      </w:r>
      <w:proofErr w:type="spellEnd"/>
      <w:r>
        <w:rPr>
          <w:rFonts w:ascii="Times New Roman" w:hAnsi="Times New Roman" w:cs="Times New Roman"/>
          <w:sz w:val="36"/>
        </w:rPr>
        <w:t xml:space="preserve">  З.Ш.</w:t>
      </w:r>
    </w:p>
    <w:p w:rsidR="00CA2C19" w:rsidRPr="001A0BC8" w:rsidRDefault="00F3072F" w:rsidP="00CA2C19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2017– 2018</w:t>
      </w:r>
      <w:r w:rsidR="00CA2C19" w:rsidRPr="001A0BC8">
        <w:rPr>
          <w:rFonts w:ascii="Times New Roman" w:hAnsi="Times New Roman" w:cs="Times New Roman"/>
          <w:b/>
          <w:sz w:val="36"/>
        </w:rPr>
        <w:t xml:space="preserve"> учебный год</w:t>
      </w:r>
    </w:p>
    <w:tbl>
      <w:tblPr>
        <w:tblStyle w:val="afb"/>
        <w:tblW w:w="0" w:type="auto"/>
        <w:jc w:val="center"/>
        <w:tblLook w:val="04A0"/>
      </w:tblPr>
      <w:tblGrid>
        <w:gridCol w:w="1699"/>
        <w:gridCol w:w="1005"/>
        <w:gridCol w:w="1941"/>
        <w:gridCol w:w="1715"/>
        <w:gridCol w:w="2146"/>
      </w:tblGrid>
      <w:tr w:rsidR="005662F7" w:rsidTr="005662F7">
        <w:trPr>
          <w:jc w:val="center"/>
        </w:trPr>
        <w:tc>
          <w:tcPr>
            <w:tcW w:w="1699" w:type="dxa"/>
            <w:vAlign w:val="center"/>
          </w:tcPr>
          <w:p w:rsidR="005662F7" w:rsidRPr="001F2BF6" w:rsidRDefault="005662F7" w:rsidP="00676E8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F2BF6">
              <w:rPr>
                <w:rFonts w:ascii="Times New Roman" w:hAnsi="Times New Roman" w:cs="Times New Roman"/>
                <w:b/>
                <w:sz w:val="28"/>
              </w:rPr>
              <w:t>Предмет</w:t>
            </w:r>
          </w:p>
        </w:tc>
        <w:tc>
          <w:tcPr>
            <w:tcW w:w="1005" w:type="dxa"/>
            <w:vAlign w:val="center"/>
          </w:tcPr>
          <w:p w:rsidR="005662F7" w:rsidRPr="001F2BF6" w:rsidRDefault="005662F7" w:rsidP="00676E8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F2BF6">
              <w:rPr>
                <w:rFonts w:ascii="Times New Roman" w:hAnsi="Times New Roman" w:cs="Times New Roman"/>
                <w:b/>
                <w:sz w:val="28"/>
              </w:rPr>
              <w:t>Класс</w:t>
            </w:r>
          </w:p>
        </w:tc>
        <w:tc>
          <w:tcPr>
            <w:tcW w:w="1941" w:type="dxa"/>
            <w:vAlign w:val="center"/>
          </w:tcPr>
          <w:p w:rsidR="005662F7" w:rsidRPr="001F2BF6" w:rsidRDefault="005662F7" w:rsidP="00676E8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F2BF6">
              <w:rPr>
                <w:rFonts w:ascii="Times New Roman" w:hAnsi="Times New Roman" w:cs="Times New Roman"/>
                <w:b/>
                <w:sz w:val="28"/>
              </w:rPr>
              <w:t>Программа</w:t>
            </w:r>
          </w:p>
        </w:tc>
        <w:tc>
          <w:tcPr>
            <w:tcW w:w="1715" w:type="dxa"/>
            <w:vAlign w:val="center"/>
          </w:tcPr>
          <w:p w:rsidR="005662F7" w:rsidRPr="001F2BF6" w:rsidRDefault="005662F7" w:rsidP="00676E8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F2BF6">
              <w:rPr>
                <w:rFonts w:ascii="Times New Roman" w:hAnsi="Times New Roman" w:cs="Times New Roman"/>
                <w:b/>
                <w:sz w:val="28"/>
              </w:rPr>
              <w:t>Учебник</w:t>
            </w:r>
          </w:p>
        </w:tc>
        <w:tc>
          <w:tcPr>
            <w:tcW w:w="2146" w:type="dxa"/>
            <w:vAlign w:val="center"/>
          </w:tcPr>
          <w:p w:rsidR="005662F7" w:rsidRPr="001F2BF6" w:rsidRDefault="005662F7" w:rsidP="00676E8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F2BF6">
              <w:rPr>
                <w:rFonts w:ascii="Times New Roman" w:hAnsi="Times New Roman" w:cs="Times New Roman"/>
                <w:b/>
                <w:sz w:val="28"/>
              </w:rPr>
              <w:t>Методические рекомендации</w:t>
            </w:r>
          </w:p>
        </w:tc>
      </w:tr>
      <w:tr w:rsidR="005662F7" w:rsidTr="005662F7">
        <w:trPr>
          <w:jc w:val="center"/>
        </w:trPr>
        <w:tc>
          <w:tcPr>
            <w:tcW w:w="1699" w:type="dxa"/>
          </w:tcPr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Физическая </w:t>
            </w:r>
          </w:p>
          <w:p w:rsidR="005662F7" w:rsidRPr="001F2BF6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культура</w:t>
            </w:r>
          </w:p>
        </w:tc>
        <w:tc>
          <w:tcPr>
            <w:tcW w:w="1005" w:type="dxa"/>
          </w:tcPr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Pr="001F2BF6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1" w:type="dxa"/>
          </w:tcPr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Физическая культура. Рабочие программы. Предметная линия учебников В.И. Ляха.1-4 классы: пособие для учителей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общеобразоват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 организаций/ В.И. Лях.- 3-е изд. – М.: Просвещение, 2012.64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..</w:t>
            </w: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Рабочая программа по физической культуре. 1 класс к УМК В.И. Ляха (М.: Просвещение) / Сост. А.Ю. Патрикеев.- М.: ВАКО, 2014.- 64 с. (рабочие программы)</w:t>
            </w:r>
          </w:p>
          <w:p w:rsidR="005662F7" w:rsidRDefault="005662F7" w:rsidP="00676E89">
            <w:pPr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rPr>
                <w:rFonts w:ascii="Times New Roman" w:hAnsi="Times New Roman" w:cs="Times New Roman"/>
                <w:sz w:val="24"/>
              </w:rPr>
            </w:pPr>
            <w:r w:rsidRPr="009F50AB">
              <w:rPr>
                <w:rFonts w:ascii="Times New Roman" w:hAnsi="Times New Roman" w:cs="Times New Roman"/>
                <w:sz w:val="24"/>
              </w:rPr>
              <w:t>Рабочая про</w:t>
            </w:r>
            <w:r>
              <w:rPr>
                <w:rFonts w:ascii="Times New Roman" w:hAnsi="Times New Roman" w:cs="Times New Roman"/>
                <w:sz w:val="24"/>
              </w:rPr>
              <w:t>грамма по физической культуре. 2</w:t>
            </w:r>
            <w:r w:rsidRPr="009F50AB">
              <w:rPr>
                <w:rFonts w:ascii="Times New Roman" w:hAnsi="Times New Roman" w:cs="Times New Roman"/>
                <w:sz w:val="24"/>
              </w:rPr>
              <w:t xml:space="preserve"> класс к УМК В.И. Ляха (М.: Просвещение) / Сост. А.Ю. Патрикеев.- М.: ВАКО, 2014.- 64 с. (рабочие программы)</w:t>
            </w:r>
          </w:p>
          <w:p w:rsidR="005662F7" w:rsidRDefault="005662F7" w:rsidP="00676E89">
            <w:pPr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rPr>
                <w:rFonts w:ascii="Times New Roman" w:hAnsi="Times New Roman" w:cs="Times New Roman"/>
                <w:sz w:val="24"/>
              </w:rPr>
            </w:pPr>
            <w:r w:rsidRPr="009F50AB">
              <w:rPr>
                <w:rFonts w:ascii="Times New Roman" w:hAnsi="Times New Roman" w:cs="Times New Roman"/>
                <w:sz w:val="24"/>
              </w:rPr>
              <w:t>Рабочая программа по физической культуре. 1 класс к УМК В.И. Ляха (М.: Просвещение) / Сост. А.Ю</w:t>
            </w:r>
            <w:r>
              <w:rPr>
                <w:rFonts w:ascii="Times New Roman" w:hAnsi="Times New Roman" w:cs="Times New Roman"/>
                <w:sz w:val="24"/>
              </w:rPr>
              <w:t xml:space="preserve">. Патрикеев.- М.: ВАКО, 2014.- </w:t>
            </w:r>
            <w:r w:rsidRPr="009F50AB">
              <w:rPr>
                <w:rFonts w:ascii="Times New Roman" w:hAnsi="Times New Roman" w:cs="Times New Roman"/>
                <w:sz w:val="24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8</w:t>
            </w:r>
            <w:r w:rsidRPr="009F50AB">
              <w:rPr>
                <w:rFonts w:ascii="Times New Roman" w:hAnsi="Times New Roman" w:cs="Times New Roman"/>
                <w:sz w:val="24"/>
              </w:rPr>
              <w:t xml:space="preserve"> с. (рабочие программы)</w:t>
            </w:r>
          </w:p>
          <w:p w:rsidR="005662F7" w:rsidRDefault="005662F7" w:rsidP="00676E89">
            <w:pPr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rPr>
                <w:rFonts w:ascii="Times New Roman" w:hAnsi="Times New Roman" w:cs="Times New Roman"/>
                <w:sz w:val="24"/>
              </w:rPr>
            </w:pPr>
          </w:p>
          <w:p w:rsidR="005662F7" w:rsidRPr="001F2BF6" w:rsidRDefault="005662F7" w:rsidP="00676E89">
            <w:pPr>
              <w:rPr>
                <w:rFonts w:ascii="Times New Roman" w:hAnsi="Times New Roman" w:cs="Times New Roman"/>
                <w:sz w:val="24"/>
              </w:rPr>
            </w:pPr>
            <w:r w:rsidRPr="009F50AB">
              <w:rPr>
                <w:rFonts w:ascii="Times New Roman" w:hAnsi="Times New Roman" w:cs="Times New Roman"/>
                <w:sz w:val="24"/>
              </w:rPr>
              <w:t>Рабочая программа по физической культуре. 1 класс к УМК В.И. Ляха (М.: Просвещение) / Сост. А.Ю. Па</w:t>
            </w:r>
            <w:r>
              <w:rPr>
                <w:rFonts w:ascii="Times New Roman" w:hAnsi="Times New Roman" w:cs="Times New Roman"/>
                <w:sz w:val="24"/>
              </w:rPr>
              <w:t>трикеев.- М.: ВАКО, 2014.- 56</w:t>
            </w:r>
            <w:r w:rsidRPr="009F50AB">
              <w:rPr>
                <w:rFonts w:ascii="Times New Roman" w:hAnsi="Times New Roman" w:cs="Times New Roman"/>
                <w:sz w:val="24"/>
              </w:rPr>
              <w:t xml:space="preserve"> с. (рабочие программы)</w:t>
            </w:r>
          </w:p>
        </w:tc>
        <w:tc>
          <w:tcPr>
            <w:tcW w:w="1715" w:type="dxa"/>
          </w:tcPr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Мой друг- физкультура 1-4 классы. В.И. Лях. 2014</w:t>
            </w: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Pr="001F2BF6" w:rsidRDefault="005662F7" w:rsidP="00676E8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46" w:type="dxa"/>
          </w:tcPr>
          <w:p w:rsidR="005662F7" w:rsidRDefault="005662F7" w:rsidP="00676E8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Методические разработки к учебнику  Мой друг- физкультура 1-4 классы. В.И. Лях.  2014</w:t>
            </w:r>
          </w:p>
          <w:p w:rsidR="005662F7" w:rsidRDefault="005662F7" w:rsidP="00676E89">
            <w:pPr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Поурочные разработки по физической культуре к УМК В. И. Ляха     1 класс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А.Ю. Патрикеев. 2013 </w:t>
            </w: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Поурочные разработки по физической культуре к УМК В. И. Ляха     2 класс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А.Ю. Патрикеев , 2013 </w:t>
            </w:r>
          </w:p>
          <w:p w:rsidR="005662F7" w:rsidRDefault="005662F7" w:rsidP="00676E89">
            <w:pPr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Поурочные разработки по физической культуре к УМК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В. И. Ляха     3 класс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А.Ю. Патрикеев , 2013 </w:t>
            </w:r>
          </w:p>
          <w:p w:rsidR="005662F7" w:rsidRDefault="005662F7" w:rsidP="00676E89">
            <w:pPr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rPr>
                <w:rFonts w:ascii="Times New Roman" w:hAnsi="Times New Roman" w:cs="Times New Roman"/>
                <w:sz w:val="24"/>
              </w:rPr>
            </w:pPr>
          </w:p>
          <w:p w:rsidR="005662F7" w:rsidRDefault="005662F7" w:rsidP="00676E8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Поурочные разработки по физической культуре к УМК В. И. Ляха     4 класс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А.Ю. Патрикеев ,2013 </w:t>
            </w:r>
          </w:p>
          <w:p w:rsidR="005662F7" w:rsidRPr="001F2BF6" w:rsidRDefault="005662F7" w:rsidP="00676E8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CA2C19" w:rsidRDefault="00CA2C19" w:rsidP="00CA2C19"/>
    <w:p w:rsidR="00EE38F4" w:rsidRDefault="00EE38F4" w:rsidP="00E10A2C">
      <w:pPr>
        <w:suppressAutoHyphens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</w:p>
    <w:p w:rsidR="00EE38F4" w:rsidRDefault="00EE38F4" w:rsidP="00E10A2C">
      <w:pPr>
        <w:suppressAutoHyphens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</w:p>
    <w:p w:rsidR="00EE38F4" w:rsidRDefault="00EE38F4" w:rsidP="00E10A2C">
      <w:pPr>
        <w:suppressAutoHyphens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</w:p>
    <w:p w:rsidR="00EE38F4" w:rsidRDefault="00EE38F4" w:rsidP="00E10A2C">
      <w:pPr>
        <w:suppressAutoHyphens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</w:p>
    <w:p w:rsidR="00E10A2C" w:rsidRPr="00E10A2C" w:rsidRDefault="00E10A2C" w:rsidP="00E10A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sectPr w:rsidR="00E10A2C" w:rsidRPr="00E10A2C" w:rsidSect="00E10A2C">
          <w:type w:val="continuous"/>
          <w:pgSz w:w="11906" w:h="16838"/>
          <w:pgMar w:top="567" w:right="566" w:bottom="567" w:left="851" w:header="720" w:footer="720" w:gutter="0"/>
          <w:cols w:space="720"/>
          <w:docGrid w:linePitch="240" w:charSpace="36864"/>
        </w:sectPr>
      </w:pPr>
    </w:p>
    <w:p w:rsidR="00E10A2C" w:rsidRPr="00E10A2C" w:rsidRDefault="00E10A2C" w:rsidP="00E10A2C">
      <w:pPr>
        <w:suppressAutoHyphens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sectPr w:rsidR="00E10A2C" w:rsidRPr="00E10A2C" w:rsidSect="00E10A2C">
          <w:headerReference w:type="even" r:id="rId14"/>
          <w:footerReference w:type="default" r:id="rId15"/>
          <w:pgSz w:w="16838" w:h="11906" w:orient="landscape"/>
          <w:pgMar w:top="851" w:right="395" w:bottom="567" w:left="567" w:header="720" w:footer="720" w:gutter="0"/>
          <w:cols w:space="720"/>
          <w:docGrid w:linePitch="240" w:charSpace="36864"/>
        </w:sectPr>
      </w:pPr>
    </w:p>
    <w:p w:rsidR="005A61D1" w:rsidRDefault="005A61D1" w:rsidP="00DA7756"/>
    <w:sectPr w:rsidR="005A61D1" w:rsidSect="00E10A2C">
      <w:pgSz w:w="11906" w:h="16838"/>
      <w:pgMar w:top="567" w:right="566" w:bottom="567" w:left="851" w:header="720" w:footer="720" w:gutter="0"/>
      <w:cols w:space="720"/>
      <w:docGrid w:linePitch="240" w:charSpace="3686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2510" w:rsidRDefault="000E2510">
      <w:pPr>
        <w:spacing w:after="0" w:line="240" w:lineRule="auto"/>
      </w:pPr>
      <w:r>
        <w:separator/>
      </w:r>
    </w:p>
  </w:endnote>
  <w:endnote w:type="continuationSeparator" w:id="1">
    <w:p w:rsidR="000E2510" w:rsidRDefault="000E25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nt365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510" w:rsidRDefault="00264465">
    <w:pPr>
      <w:pStyle w:val="af1"/>
      <w:jc w:val="right"/>
    </w:pPr>
    <w:fldSimple w:instr=" PAGE   \* MERGEFORMAT ">
      <w:r w:rsidR="00142D85">
        <w:rPr>
          <w:noProof/>
        </w:rPr>
        <w:t>49</w:t>
      </w:r>
    </w:fldSimple>
  </w:p>
  <w:p w:rsidR="000E2510" w:rsidRDefault="000E2510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2510" w:rsidRDefault="000E2510">
      <w:pPr>
        <w:spacing w:after="0" w:line="240" w:lineRule="auto"/>
      </w:pPr>
      <w:r>
        <w:separator/>
      </w:r>
    </w:p>
  </w:footnote>
  <w:footnote w:type="continuationSeparator" w:id="1">
    <w:p w:rsidR="000E2510" w:rsidRDefault="000E25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510" w:rsidRDefault="00264465" w:rsidP="00E10A2C">
    <w:pPr>
      <w:pStyle w:val="ae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 w:rsidR="000E2510"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0E2510" w:rsidRDefault="000E2510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F18C47A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2007"/>
        </w:tabs>
        <w:ind w:left="2007" w:hanging="360"/>
      </w:pPr>
      <w:rPr>
        <w:rFonts w:ascii="Wingdings" w:hAnsi="Wingdings"/>
        <w:color w:val="00000A"/>
        <w:u w:val="none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/>
      </w:r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4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7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47F2B80"/>
    <w:multiLevelType w:val="multilevel"/>
    <w:tmpl w:val="53626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5296FF6"/>
    <w:multiLevelType w:val="hybridMultilevel"/>
    <w:tmpl w:val="39F00F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8564F4B"/>
    <w:multiLevelType w:val="multilevel"/>
    <w:tmpl w:val="BA6A0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BE35EF"/>
    <w:multiLevelType w:val="hybridMultilevel"/>
    <w:tmpl w:val="A670AF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A66658A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3">
    <w:nsid w:val="1B4B3C6A"/>
    <w:multiLevelType w:val="hybridMultilevel"/>
    <w:tmpl w:val="0248CDE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1CAC3A9A"/>
    <w:multiLevelType w:val="hybridMultilevel"/>
    <w:tmpl w:val="662298D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1AC79FB"/>
    <w:multiLevelType w:val="multilevel"/>
    <w:tmpl w:val="BA6A0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1EF0005"/>
    <w:multiLevelType w:val="hybridMultilevel"/>
    <w:tmpl w:val="C5A87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5D5102C"/>
    <w:multiLevelType w:val="hybridMultilevel"/>
    <w:tmpl w:val="524825DC"/>
    <w:lvl w:ilvl="0" w:tplc="00000001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BD13B1D"/>
    <w:multiLevelType w:val="hybridMultilevel"/>
    <w:tmpl w:val="F22C1922"/>
    <w:name w:val="WW8Num3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E843A3F"/>
    <w:multiLevelType w:val="hybridMultilevel"/>
    <w:tmpl w:val="9D30CC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F2D071A"/>
    <w:multiLevelType w:val="hybridMultilevel"/>
    <w:tmpl w:val="80C8FA1A"/>
    <w:name w:val="WW8Num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870569C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2">
    <w:nsid w:val="396C2F5D"/>
    <w:multiLevelType w:val="hybridMultilevel"/>
    <w:tmpl w:val="647A05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A6C7465"/>
    <w:multiLevelType w:val="hybridMultilevel"/>
    <w:tmpl w:val="6AD88302"/>
    <w:lvl w:ilvl="0" w:tplc="76F2AAB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7F4A03"/>
    <w:multiLevelType w:val="multilevel"/>
    <w:tmpl w:val="80C8F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0E71640"/>
    <w:multiLevelType w:val="hybridMultilevel"/>
    <w:tmpl w:val="6E30A1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0E71FBE"/>
    <w:multiLevelType w:val="hybridMultilevel"/>
    <w:tmpl w:val="036220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25D28E7"/>
    <w:multiLevelType w:val="hybridMultilevel"/>
    <w:tmpl w:val="0EFAE01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8">
    <w:nsid w:val="4A7832FA"/>
    <w:multiLevelType w:val="hybridMultilevel"/>
    <w:tmpl w:val="9B6A994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4C0361CA"/>
    <w:multiLevelType w:val="hybridMultilevel"/>
    <w:tmpl w:val="A2F0550A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505C0D01"/>
    <w:multiLevelType w:val="hybridMultilevel"/>
    <w:tmpl w:val="2ACC45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47E2750"/>
    <w:multiLevelType w:val="multilevel"/>
    <w:tmpl w:val="E668D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5EA41FD"/>
    <w:multiLevelType w:val="hybridMultilevel"/>
    <w:tmpl w:val="C662235A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3">
    <w:nsid w:val="58463B53"/>
    <w:multiLevelType w:val="multilevel"/>
    <w:tmpl w:val="38B4D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b w:val="0"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A3A1D20"/>
    <w:multiLevelType w:val="multilevel"/>
    <w:tmpl w:val="A2F0550A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>
    <w:nsid w:val="5F267A13"/>
    <w:multiLevelType w:val="hybridMultilevel"/>
    <w:tmpl w:val="E5A81A7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14"/>
        </w:tabs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34"/>
        </w:tabs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54"/>
        </w:tabs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74"/>
        </w:tabs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94"/>
        </w:tabs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14"/>
        </w:tabs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34"/>
        </w:tabs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54"/>
        </w:tabs>
        <w:ind w:left="6054" w:hanging="360"/>
      </w:pPr>
      <w:rPr>
        <w:rFonts w:ascii="Wingdings" w:hAnsi="Wingdings" w:hint="default"/>
      </w:rPr>
    </w:lvl>
  </w:abstractNum>
  <w:abstractNum w:abstractNumId="36">
    <w:nsid w:val="67271A82"/>
    <w:multiLevelType w:val="hybridMultilevel"/>
    <w:tmpl w:val="3B7697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81B16C5"/>
    <w:multiLevelType w:val="multilevel"/>
    <w:tmpl w:val="A2F0550A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>
    <w:nsid w:val="73456E8A"/>
    <w:multiLevelType w:val="hybridMultilevel"/>
    <w:tmpl w:val="5922CAF8"/>
    <w:name w:val="WW8Num3222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9">
    <w:nsid w:val="762F2FDC"/>
    <w:multiLevelType w:val="hybridMultilevel"/>
    <w:tmpl w:val="876E0C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BF82CC6"/>
    <w:multiLevelType w:val="hybridMultilevel"/>
    <w:tmpl w:val="BDF28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32"/>
  </w:num>
  <w:num w:numId="9">
    <w:abstractNumId w:val="30"/>
  </w:num>
  <w:num w:numId="10">
    <w:abstractNumId w:val="40"/>
  </w:num>
  <w:num w:numId="11">
    <w:abstractNumId w:val="29"/>
  </w:num>
  <w:num w:numId="12">
    <w:abstractNumId w:val="34"/>
  </w:num>
  <w:num w:numId="13">
    <w:abstractNumId w:val="13"/>
  </w:num>
  <w:num w:numId="14">
    <w:abstractNumId w:val="37"/>
  </w:num>
  <w:num w:numId="15">
    <w:abstractNumId w:val="28"/>
  </w:num>
  <w:num w:numId="16">
    <w:abstractNumId w:val="21"/>
  </w:num>
  <w:num w:numId="17">
    <w:abstractNumId w:val="19"/>
  </w:num>
  <w:num w:numId="18">
    <w:abstractNumId w:val="12"/>
  </w:num>
  <w:num w:numId="19">
    <w:abstractNumId w:val="20"/>
  </w:num>
  <w:num w:numId="20">
    <w:abstractNumId w:val="24"/>
  </w:num>
  <w:num w:numId="21">
    <w:abstractNumId w:val="18"/>
  </w:num>
  <w:num w:numId="22">
    <w:abstractNumId w:val="38"/>
  </w:num>
  <w:num w:numId="23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5"/>
  </w:num>
  <w:num w:numId="25">
    <w:abstractNumId w:val="8"/>
  </w:num>
  <w:num w:numId="26">
    <w:abstractNumId w:val="10"/>
  </w:num>
  <w:num w:numId="27">
    <w:abstractNumId w:val="17"/>
  </w:num>
  <w:num w:numId="28">
    <w:abstractNumId w:val="14"/>
  </w:num>
  <w:num w:numId="29">
    <w:abstractNumId w:val="33"/>
  </w:num>
  <w:num w:numId="30">
    <w:abstractNumId w:val="39"/>
  </w:num>
  <w:num w:numId="31">
    <w:abstractNumId w:val="36"/>
  </w:num>
  <w:num w:numId="32">
    <w:abstractNumId w:val="11"/>
  </w:num>
  <w:num w:numId="33">
    <w:abstractNumId w:val="15"/>
  </w:num>
  <w:num w:numId="34">
    <w:abstractNumId w:val="31"/>
  </w:num>
  <w:num w:numId="35">
    <w:abstractNumId w:val="0"/>
    <w:lvlOverride w:ilvl="0">
      <w:lvl w:ilvl="0">
        <w:start w:val="65535"/>
        <w:numFmt w:val="bullet"/>
        <w:lvlText w:val="•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36">
    <w:abstractNumId w:val="27"/>
  </w:num>
  <w:num w:numId="37">
    <w:abstractNumId w:val="25"/>
  </w:num>
  <w:num w:numId="38">
    <w:abstractNumId w:val="22"/>
  </w:num>
  <w:num w:numId="39">
    <w:abstractNumId w:val="9"/>
  </w:num>
  <w:num w:numId="40">
    <w:abstractNumId w:val="26"/>
  </w:num>
  <w:num w:numId="41">
    <w:abstractNumId w:val="23"/>
  </w:num>
  <w:num w:numId="4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51AB"/>
    <w:rsid w:val="00003724"/>
    <w:rsid w:val="00021930"/>
    <w:rsid w:val="0004640A"/>
    <w:rsid w:val="000469C7"/>
    <w:rsid w:val="00054C58"/>
    <w:rsid w:val="00054FDD"/>
    <w:rsid w:val="000712FC"/>
    <w:rsid w:val="000B1034"/>
    <w:rsid w:val="000C6901"/>
    <w:rsid w:val="000D5008"/>
    <w:rsid w:val="000E2510"/>
    <w:rsid w:val="00135CB7"/>
    <w:rsid w:val="00142D85"/>
    <w:rsid w:val="00145FE4"/>
    <w:rsid w:val="0016240B"/>
    <w:rsid w:val="001729C4"/>
    <w:rsid w:val="0018532D"/>
    <w:rsid w:val="00191640"/>
    <w:rsid w:val="00197E5E"/>
    <w:rsid w:val="001A00D9"/>
    <w:rsid w:val="001F62C8"/>
    <w:rsid w:val="00212C34"/>
    <w:rsid w:val="00214711"/>
    <w:rsid w:val="002210E6"/>
    <w:rsid w:val="002223D6"/>
    <w:rsid w:val="002349D3"/>
    <w:rsid w:val="002615BB"/>
    <w:rsid w:val="002641B3"/>
    <w:rsid w:val="00264465"/>
    <w:rsid w:val="002A0943"/>
    <w:rsid w:val="002A50DE"/>
    <w:rsid w:val="002E3DFB"/>
    <w:rsid w:val="002F1A79"/>
    <w:rsid w:val="00300D87"/>
    <w:rsid w:val="00303333"/>
    <w:rsid w:val="0030358F"/>
    <w:rsid w:val="00303C9E"/>
    <w:rsid w:val="0030701C"/>
    <w:rsid w:val="0031719C"/>
    <w:rsid w:val="003223CD"/>
    <w:rsid w:val="00336991"/>
    <w:rsid w:val="00336F45"/>
    <w:rsid w:val="00353698"/>
    <w:rsid w:val="00355263"/>
    <w:rsid w:val="003622D0"/>
    <w:rsid w:val="00363032"/>
    <w:rsid w:val="00395843"/>
    <w:rsid w:val="00403B44"/>
    <w:rsid w:val="00425807"/>
    <w:rsid w:val="00444773"/>
    <w:rsid w:val="00456EE8"/>
    <w:rsid w:val="0047001C"/>
    <w:rsid w:val="00470EFC"/>
    <w:rsid w:val="0047133A"/>
    <w:rsid w:val="004922A2"/>
    <w:rsid w:val="004C07AD"/>
    <w:rsid w:val="004C5C19"/>
    <w:rsid w:val="004F1DEA"/>
    <w:rsid w:val="00516B15"/>
    <w:rsid w:val="00534A61"/>
    <w:rsid w:val="0055526E"/>
    <w:rsid w:val="005662F7"/>
    <w:rsid w:val="005A61D1"/>
    <w:rsid w:val="005B375C"/>
    <w:rsid w:val="005C17F1"/>
    <w:rsid w:val="005C635B"/>
    <w:rsid w:val="005C67BC"/>
    <w:rsid w:val="005D24A1"/>
    <w:rsid w:val="005D6C0C"/>
    <w:rsid w:val="005D6F5F"/>
    <w:rsid w:val="005E161E"/>
    <w:rsid w:val="005E1ED7"/>
    <w:rsid w:val="005E5CCF"/>
    <w:rsid w:val="006001A7"/>
    <w:rsid w:val="00621616"/>
    <w:rsid w:val="00622AAF"/>
    <w:rsid w:val="0063063F"/>
    <w:rsid w:val="0064188B"/>
    <w:rsid w:val="00650F48"/>
    <w:rsid w:val="00651B80"/>
    <w:rsid w:val="00652B9C"/>
    <w:rsid w:val="0066103B"/>
    <w:rsid w:val="00676E89"/>
    <w:rsid w:val="00686855"/>
    <w:rsid w:val="00686EB1"/>
    <w:rsid w:val="00695E7C"/>
    <w:rsid w:val="006A3542"/>
    <w:rsid w:val="006B5E5F"/>
    <w:rsid w:val="006C7610"/>
    <w:rsid w:val="006D2576"/>
    <w:rsid w:val="006D57E2"/>
    <w:rsid w:val="006D7D51"/>
    <w:rsid w:val="006F7A9C"/>
    <w:rsid w:val="007415C2"/>
    <w:rsid w:val="00754929"/>
    <w:rsid w:val="00755CAC"/>
    <w:rsid w:val="00763826"/>
    <w:rsid w:val="007A36D8"/>
    <w:rsid w:val="007B6EC5"/>
    <w:rsid w:val="007C082C"/>
    <w:rsid w:val="007C127B"/>
    <w:rsid w:val="007C1B98"/>
    <w:rsid w:val="007C71B3"/>
    <w:rsid w:val="007E13AA"/>
    <w:rsid w:val="007F60F5"/>
    <w:rsid w:val="00827010"/>
    <w:rsid w:val="00830738"/>
    <w:rsid w:val="0083465F"/>
    <w:rsid w:val="00834BE8"/>
    <w:rsid w:val="00836B2C"/>
    <w:rsid w:val="00844067"/>
    <w:rsid w:val="00863562"/>
    <w:rsid w:val="008910B9"/>
    <w:rsid w:val="00894F42"/>
    <w:rsid w:val="008A6686"/>
    <w:rsid w:val="008D1CB8"/>
    <w:rsid w:val="008D71F8"/>
    <w:rsid w:val="008E1214"/>
    <w:rsid w:val="008F79E2"/>
    <w:rsid w:val="009324C4"/>
    <w:rsid w:val="00937264"/>
    <w:rsid w:val="00942835"/>
    <w:rsid w:val="0096133C"/>
    <w:rsid w:val="009621AC"/>
    <w:rsid w:val="009828B3"/>
    <w:rsid w:val="00982C77"/>
    <w:rsid w:val="009955F8"/>
    <w:rsid w:val="009960E7"/>
    <w:rsid w:val="009D0EB2"/>
    <w:rsid w:val="00A07276"/>
    <w:rsid w:val="00A17EAD"/>
    <w:rsid w:val="00A27CB2"/>
    <w:rsid w:val="00A83008"/>
    <w:rsid w:val="00A9689C"/>
    <w:rsid w:val="00AB70A9"/>
    <w:rsid w:val="00B02A76"/>
    <w:rsid w:val="00B03912"/>
    <w:rsid w:val="00B0664B"/>
    <w:rsid w:val="00B123C3"/>
    <w:rsid w:val="00B1306C"/>
    <w:rsid w:val="00B240E9"/>
    <w:rsid w:val="00B351AB"/>
    <w:rsid w:val="00B61CDF"/>
    <w:rsid w:val="00B676C6"/>
    <w:rsid w:val="00B704A9"/>
    <w:rsid w:val="00BA3C7D"/>
    <w:rsid w:val="00BC2D77"/>
    <w:rsid w:val="00BC39E0"/>
    <w:rsid w:val="00BD31DC"/>
    <w:rsid w:val="00BF06CC"/>
    <w:rsid w:val="00C56920"/>
    <w:rsid w:val="00C62246"/>
    <w:rsid w:val="00C71CEA"/>
    <w:rsid w:val="00C840EE"/>
    <w:rsid w:val="00C87697"/>
    <w:rsid w:val="00C919D0"/>
    <w:rsid w:val="00C93B7D"/>
    <w:rsid w:val="00C94606"/>
    <w:rsid w:val="00CA2C19"/>
    <w:rsid w:val="00CC7CD1"/>
    <w:rsid w:val="00CE72FB"/>
    <w:rsid w:val="00CF6655"/>
    <w:rsid w:val="00D105C2"/>
    <w:rsid w:val="00D518FF"/>
    <w:rsid w:val="00D61193"/>
    <w:rsid w:val="00D877C5"/>
    <w:rsid w:val="00D910F4"/>
    <w:rsid w:val="00D9397A"/>
    <w:rsid w:val="00DA7756"/>
    <w:rsid w:val="00E10A2C"/>
    <w:rsid w:val="00E55B6A"/>
    <w:rsid w:val="00E63B6B"/>
    <w:rsid w:val="00E66328"/>
    <w:rsid w:val="00E71B49"/>
    <w:rsid w:val="00E71C9E"/>
    <w:rsid w:val="00E96EE0"/>
    <w:rsid w:val="00EE2DE2"/>
    <w:rsid w:val="00EE38F4"/>
    <w:rsid w:val="00EF1770"/>
    <w:rsid w:val="00EF79AF"/>
    <w:rsid w:val="00F0294D"/>
    <w:rsid w:val="00F12B94"/>
    <w:rsid w:val="00F3072F"/>
    <w:rsid w:val="00F36D5E"/>
    <w:rsid w:val="00F37481"/>
    <w:rsid w:val="00F6066A"/>
    <w:rsid w:val="00F64E72"/>
    <w:rsid w:val="00F702A6"/>
    <w:rsid w:val="00F81350"/>
    <w:rsid w:val="00F97600"/>
    <w:rsid w:val="00FA597A"/>
    <w:rsid w:val="00FB7409"/>
    <w:rsid w:val="00FD278F"/>
    <w:rsid w:val="00FE39E6"/>
    <w:rsid w:val="00FE3CA0"/>
    <w:rsid w:val="00FE4949"/>
    <w:rsid w:val="00FF065C"/>
    <w:rsid w:val="00FF3B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EE0"/>
  </w:style>
  <w:style w:type="paragraph" w:styleId="2">
    <w:name w:val="heading 2"/>
    <w:basedOn w:val="a0"/>
    <w:next w:val="a1"/>
    <w:link w:val="20"/>
    <w:qFormat/>
    <w:rsid w:val="00E10A2C"/>
    <w:pPr>
      <w:tabs>
        <w:tab w:val="num" w:pos="0"/>
      </w:tabs>
      <w:ind w:left="576" w:hanging="576"/>
      <w:outlineLvl w:val="1"/>
    </w:pPr>
    <w:rPr>
      <w:b/>
      <w:bCs/>
      <w:i/>
      <w:i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0">
    <w:name w:val="Заголовок 2 Знак"/>
    <w:basedOn w:val="a2"/>
    <w:link w:val="2"/>
    <w:rsid w:val="00E10A2C"/>
    <w:rPr>
      <w:rFonts w:ascii="Arial" w:eastAsia="SimSun" w:hAnsi="Arial" w:cs="Tahoma"/>
      <w:b/>
      <w:bCs/>
      <w:i/>
      <w:iCs/>
      <w:kern w:val="1"/>
      <w:sz w:val="28"/>
      <w:szCs w:val="28"/>
      <w:lang w:eastAsia="ar-SA"/>
    </w:rPr>
  </w:style>
  <w:style w:type="numbering" w:customStyle="1" w:styleId="1">
    <w:name w:val="Нет списка1"/>
    <w:next w:val="a4"/>
    <w:uiPriority w:val="99"/>
    <w:semiHidden/>
    <w:unhideWhenUsed/>
    <w:rsid w:val="00E10A2C"/>
  </w:style>
  <w:style w:type="paragraph" w:customStyle="1" w:styleId="a0">
    <w:name w:val="Заголовок"/>
    <w:basedOn w:val="a"/>
    <w:next w:val="a1"/>
    <w:rsid w:val="00E10A2C"/>
    <w:pPr>
      <w:keepNext/>
      <w:suppressAutoHyphens/>
      <w:spacing w:before="240" w:after="120"/>
    </w:pPr>
    <w:rPr>
      <w:rFonts w:ascii="Arial" w:eastAsia="SimSun" w:hAnsi="Arial" w:cs="Tahoma"/>
      <w:kern w:val="1"/>
      <w:sz w:val="28"/>
      <w:szCs w:val="28"/>
      <w:lang w:eastAsia="ar-SA"/>
    </w:rPr>
  </w:style>
  <w:style w:type="paragraph" w:styleId="a1">
    <w:name w:val="Body Text"/>
    <w:basedOn w:val="a"/>
    <w:link w:val="a5"/>
    <w:rsid w:val="00E10A2C"/>
    <w:pPr>
      <w:suppressAutoHyphens/>
      <w:spacing w:after="120"/>
    </w:pPr>
    <w:rPr>
      <w:rFonts w:ascii="Calibri" w:eastAsia="SimSun" w:hAnsi="Calibri" w:cs="font365"/>
      <w:kern w:val="1"/>
      <w:lang w:eastAsia="ar-SA"/>
    </w:rPr>
  </w:style>
  <w:style w:type="character" w:customStyle="1" w:styleId="a5">
    <w:name w:val="Основной текст Знак"/>
    <w:basedOn w:val="a2"/>
    <w:link w:val="a1"/>
    <w:rsid w:val="00E10A2C"/>
    <w:rPr>
      <w:rFonts w:ascii="Calibri" w:eastAsia="SimSun" w:hAnsi="Calibri" w:cs="font365"/>
      <w:kern w:val="1"/>
      <w:lang w:eastAsia="ar-SA"/>
    </w:rPr>
  </w:style>
  <w:style w:type="character" w:customStyle="1" w:styleId="WW8Num2z0">
    <w:name w:val="WW8Num2z0"/>
    <w:rsid w:val="00E10A2C"/>
    <w:rPr>
      <w:rFonts w:ascii="Wingdings" w:hAnsi="Wingdings"/>
      <w:color w:val="00000A"/>
      <w:u w:val="none"/>
    </w:rPr>
  </w:style>
  <w:style w:type="character" w:customStyle="1" w:styleId="WW8Num2z1">
    <w:name w:val="WW8Num2z1"/>
    <w:rsid w:val="00E10A2C"/>
    <w:rPr>
      <w:rFonts w:ascii="Courier New" w:hAnsi="Courier New" w:cs="Courier New"/>
    </w:rPr>
  </w:style>
  <w:style w:type="character" w:customStyle="1" w:styleId="WW8Num2z2">
    <w:name w:val="WW8Num2z2"/>
    <w:rsid w:val="00E10A2C"/>
    <w:rPr>
      <w:rFonts w:ascii="Wingdings" w:hAnsi="Wingdings"/>
    </w:rPr>
  </w:style>
  <w:style w:type="character" w:customStyle="1" w:styleId="WW8Num2z3">
    <w:name w:val="WW8Num2z3"/>
    <w:rsid w:val="00E10A2C"/>
    <w:rPr>
      <w:rFonts w:ascii="Symbol" w:hAnsi="Symbol"/>
    </w:rPr>
  </w:style>
  <w:style w:type="character" w:customStyle="1" w:styleId="WW8Num4z0">
    <w:name w:val="WW8Num4z0"/>
    <w:rsid w:val="00E10A2C"/>
    <w:rPr>
      <w:rFonts w:ascii="Symbol" w:hAnsi="Symbol"/>
    </w:rPr>
  </w:style>
  <w:style w:type="character" w:customStyle="1" w:styleId="WW8Num4z1">
    <w:name w:val="WW8Num4z1"/>
    <w:rsid w:val="00E10A2C"/>
    <w:rPr>
      <w:rFonts w:ascii="Courier New" w:hAnsi="Courier New" w:cs="Courier New"/>
    </w:rPr>
  </w:style>
  <w:style w:type="character" w:customStyle="1" w:styleId="WW8Num4z2">
    <w:name w:val="WW8Num4z2"/>
    <w:rsid w:val="00E10A2C"/>
    <w:rPr>
      <w:rFonts w:ascii="Wingdings" w:hAnsi="Wingdings"/>
    </w:rPr>
  </w:style>
  <w:style w:type="character" w:customStyle="1" w:styleId="WW8Num5z0">
    <w:name w:val="WW8Num5z0"/>
    <w:rsid w:val="00E10A2C"/>
    <w:rPr>
      <w:rFonts w:ascii="Symbol" w:hAnsi="Symbol"/>
    </w:rPr>
  </w:style>
  <w:style w:type="character" w:customStyle="1" w:styleId="WW8Num5z1">
    <w:name w:val="WW8Num5z1"/>
    <w:rsid w:val="00E10A2C"/>
    <w:rPr>
      <w:rFonts w:ascii="Courier New" w:hAnsi="Courier New" w:cs="Courier New"/>
    </w:rPr>
  </w:style>
  <w:style w:type="character" w:customStyle="1" w:styleId="WW8Num5z2">
    <w:name w:val="WW8Num5z2"/>
    <w:rsid w:val="00E10A2C"/>
    <w:rPr>
      <w:rFonts w:ascii="Wingdings" w:hAnsi="Wingdings"/>
    </w:rPr>
  </w:style>
  <w:style w:type="character" w:customStyle="1" w:styleId="WW8Num6z0">
    <w:name w:val="WW8Num6z0"/>
    <w:rsid w:val="00E10A2C"/>
    <w:rPr>
      <w:rFonts w:ascii="Symbol" w:hAnsi="Symbol"/>
    </w:rPr>
  </w:style>
  <w:style w:type="character" w:customStyle="1" w:styleId="WW8Num6z1">
    <w:name w:val="WW8Num6z1"/>
    <w:rsid w:val="00E10A2C"/>
    <w:rPr>
      <w:rFonts w:ascii="Courier New" w:hAnsi="Courier New" w:cs="Courier New"/>
    </w:rPr>
  </w:style>
  <w:style w:type="character" w:customStyle="1" w:styleId="WW8Num6z2">
    <w:name w:val="WW8Num6z2"/>
    <w:rsid w:val="00E10A2C"/>
    <w:rPr>
      <w:rFonts w:ascii="Wingdings" w:hAnsi="Wingdings"/>
    </w:rPr>
  </w:style>
  <w:style w:type="character" w:customStyle="1" w:styleId="Absatz-Standardschriftart">
    <w:name w:val="Absatz-Standardschriftart"/>
    <w:rsid w:val="00E10A2C"/>
  </w:style>
  <w:style w:type="character" w:customStyle="1" w:styleId="10">
    <w:name w:val="Основной шрифт абзаца1"/>
    <w:rsid w:val="00E10A2C"/>
  </w:style>
  <w:style w:type="character" w:customStyle="1" w:styleId="WW8Num1z0">
    <w:name w:val="WW8Num1z0"/>
    <w:rsid w:val="00E10A2C"/>
    <w:rPr>
      <w:rFonts w:ascii="Wingdings" w:hAnsi="Wingdings"/>
      <w:color w:val="00000A"/>
      <w:u w:val="none"/>
    </w:rPr>
  </w:style>
  <w:style w:type="character" w:customStyle="1" w:styleId="WW8Num1z1">
    <w:name w:val="WW8Num1z1"/>
    <w:rsid w:val="00E10A2C"/>
    <w:rPr>
      <w:rFonts w:ascii="Courier New" w:hAnsi="Courier New" w:cs="Courier New"/>
    </w:rPr>
  </w:style>
  <w:style w:type="character" w:customStyle="1" w:styleId="WW8Num1z2">
    <w:name w:val="WW8Num1z2"/>
    <w:rsid w:val="00E10A2C"/>
    <w:rPr>
      <w:rFonts w:ascii="Wingdings" w:hAnsi="Wingdings"/>
    </w:rPr>
  </w:style>
  <w:style w:type="character" w:customStyle="1" w:styleId="WW8Num1z3">
    <w:name w:val="WW8Num1z3"/>
    <w:rsid w:val="00E10A2C"/>
    <w:rPr>
      <w:rFonts w:ascii="Symbol" w:hAnsi="Symbol"/>
    </w:rPr>
  </w:style>
  <w:style w:type="character" w:customStyle="1" w:styleId="WW8Num3z0">
    <w:name w:val="WW8Num3z0"/>
    <w:rsid w:val="00E10A2C"/>
    <w:rPr>
      <w:rFonts w:ascii="Symbol" w:hAnsi="Symbol"/>
    </w:rPr>
  </w:style>
  <w:style w:type="character" w:customStyle="1" w:styleId="WW8Num3z1">
    <w:name w:val="WW8Num3z1"/>
    <w:rsid w:val="00E10A2C"/>
    <w:rPr>
      <w:rFonts w:ascii="Courier New" w:hAnsi="Courier New" w:cs="Courier New"/>
    </w:rPr>
  </w:style>
  <w:style w:type="character" w:customStyle="1" w:styleId="WW8Num3z2">
    <w:name w:val="WW8Num3z2"/>
    <w:rsid w:val="00E10A2C"/>
    <w:rPr>
      <w:rFonts w:ascii="Wingdings" w:hAnsi="Wingdings"/>
    </w:rPr>
  </w:style>
  <w:style w:type="character" w:customStyle="1" w:styleId="WW-Absatz-Standardschriftart">
    <w:name w:val="WW-Absatz-Standardschriftart"/>
    <w:rsid w:val="00E10A2C"/>
  </w:style>
  <w:style w:type="character" w:customStyle="1" w:styleId="ListLabel1">
    <w:name w:val="ListLabel 1"/>
    <w:rsid w:val="00E10A2C"/>
    <w:rPr>
      <w:color w:val="00000A"/>
      <w:u w:val="none"/>
    </w:rPr>
  </w:style>
  <w:style w:type="character" w:customStyle="1" w:styleId="ListLabel2">
    <w:name w:val="ListLabel 2"/>
    <w:rsid w:val="00E10A2C"/>
    <w:rPr>
      <w:rFonts w:cs="Courier New"/>
    </w:rPr>
  </w:style>
  <w:style w:type="character" w:customStyle="1" w:styleId="21">
    <w:name w:val="Основной шрифт абзаца2"/>
    <w:rsid w:val="00E10A2C"/>
  </w:style>
  <w:style w:type="character" w:customStyle="1" w:styleId="a6">
    <w:name w:val="Символ нумерации"/>
    <w:rsid w:val="00E10A2C"/>
  </w:style>
  <w:style w:type="paragraph" w:styleId="a7">
    <w:name w:val="List"/>
    <w:basedOn w:val="a1"/>
    <w:rsid w:val="00E10A2C"/>
    <w:rPr>
      <w:rFonts w:cs="Tahoma"/>
    </w:rPr>
  </w:style>
  <w:style w:type="paragraph" w:customStyle="1" w:styleId="22">
    <w:name w:val="Название2"/>
    <w:basedOn w:val="a"/>
    <w:rsid w:val="00E10A2C"/>
    <w:pPr>
      <w:suppressLineNumbers/>
      <w:suppressAutoHyphens/>
      <w:spacing w:before="120" w:after="120"/>
    </w:pPr>
    <w:rPr>
      <w:rFonts w:ascii="Calibri" w:eastAsia="SimSun" w:hAnsi="Calibri" w:cs="Tahoma"/>
      <w:i/>
      <w:iCs/>
      <w:kern w:val="1"/>
      <w:sz w:val="24"/>
      <w:szCs w:val="24"/>
      <w:lang w:eastAsia="ar-SA"/>
    </w:rPr>
  </w:style>
  <w:style w:type="paragraph" w:customStyle="1" w:styleId="23">
    <w:name w:val="Указатель2"/>
    <w:basedOn w:val="a"/>
    <w:rsid w:val="00E10A2C"/>
    <w:pPr>
      <w:suppressLineNumbers/>
      <w:suppressAutoHyphens/>
    </w:pPr>
    <w:rPr>
      <w:rFonts w:ascii="Calibri" w:eastAsia="SimSun" w:hAnsi="Calibri" w:cs="Tahoma"/>
      <w:kern w:val="1"/>
      <w:lang w:eastAsia="ar-SA"/>
    </w:rPr>
  </w:style>
  <w:style w:type="paragraph" w:customStyle="1" w:styleId="11">
    <w:name w:val="Название1"/>
    <w:basedOn w:val="a"/>
    <w:rsid w:val="00E10A2C"/>
    <w:pPr>
      <w:suppressLineNumbers/>
      <w:suppressAutoHyphens/>
      <w:spacing w:before="120" w:after="120"/>
    </w:pPr>
    <w:rPr>
      <w:rFonts w:ascii="Calibri" w:eastAsia="SimSun" w:hAnsi="Calibri" w:cs="Tahoma"/>
      <w:i/>
      <w:iCs/>
      <w:kern w:val="1"/>
      <w:sz w:val="24"/>
      <w:szCs w:val="24"/>
      <w:lang w:eastAsia="ar-SA"/>
    </w:rPr>
  </w:style>
  <w:style w:type="paragraph" w:customStyle="1" w:styleId="12">
    <w:name w:val="Указатель1"/>
    <w:basedOn w:val="a"/>
    <w:rsid w:val="00E10A2C"/>
    <w:pPr>
      <w:suppressLineNumbers/>
      <w:suppressAutoHyphens/>
    </w:pPr>
    <w:rPr>
      <w:rFonts w:ascii="Calibri" w:eastAsia="SimSun" w:hAnsi="Calibri" w:cs="Tahoma"/>
      <w:kern w:val="1"/>
      <w:lang w:eastAsia="ar-SA"/>
    </w:rPr>
  </w:style>
  <w:style w:type="paragraph" w:customStyle="1" w:styleId="13">
    <w:name w:val="Абзац списка1"/>
    <w:basedOn w:val="a"/>
    <w:rsid w:val="00E10A2C"/>
    <w:pPr>
      <w:suppressAutoHyphens/>
    </w:pPr>
    <w:rPr>
      <w:rFonts w:ascii="Calibri" w:eastAsia="SimSun" w:hAnsi="Calibri" w:cs="font365"/>
      <w:kern w:val="1"/>
      <w:lang w:eastAsia="ar-SA"/>
    </w:rPr>
  </w:style>
  <w:style w:type="paragraph" w:customStyle="1" w:styleId="a8">
    <w:name w:val="Содержимое таблицы"/>
    <w:basedOn w:val="a"/>
    <w:rsid w:val="00E10A2C"/>
    <w:pPr>
      <w:suppressLineNumbers/>
      <w:suppressAutoHyphens/>
    </w:pPr>
    <w:rPr>
      <w:rFonts w:ascii="Calibri" w:eastAsia="SimSun" w:hAnsi="Calibri" w:cs="font365"/>
      <w:kern w:val="1"/>
      <w:lang w:eastAsia="ar-SA"/>
    </w:rPr>
  </w:style>
  <w:style w:type="paragraph" w:styleId="a9">
    <w:name w:val="Body Text Indent"/>
    <w:basedOn w:val="a"/>
    <w:link w:val="aa"/>
    <w:rsid w:val="00E10A2C"/>
    <w:pPr>
      <w:spacing w:after="120"/>
      <w:ind w:left="283"/>
    </w:pPr>
    <w:rPr>
      <w:rFonts w:ascii="Calibri" w:eastAsia="SimSun" w:hAnsi="Calibri" w:cs="font365"/>
      <w:kern w:val="1"/>
      <w:lang w:eastAsia="ar-SA"/>
    </w:rPr>
  </w:style>
  <w:style w:type="character" w:customStyle="1" w:styleId="aa">
    <w:name w:val="Основной текст с отступом Знак"/>
    <w:basedOn w:val="a2"/>
    <w:link w:val="a9"/>
    <w:rsid w:val="00E10A2C"/>
    <w:rPr>
      <w:rFonts w:ascii="Calibri" w:eastAsia="SimSun" w:hAnsi="Calibri" w:cs="font365"/>
      <w:kern w:val="1"/>
      <w:lang w:eastAsia="ar-SA"/>
    </w:rPr>
  </w:style>
  <w:style w:type="paragraph" w:styleId="ab">
    <w:name w:val="List Paragraph"/>
    <w:basedOn w:val="a"/>
    <w:qFormat/>
    <w:rsid w:val="00E10A2C"/>
    <w:pPr>
      <w:suppressAutoHyphens/>
      <w:ind w:left="720"/>
    </w:pPr>
    <w:rPr>
      <w:rFonts w:ascii="Calibri" w:eastAsia="SimSun" w:hAnsi="Calibri" w:cs="font365"/>
      <w:kern w:val="1"/>
      <w:lang w:eastAsia="ar-SA"/>
    </w:rPr>
  </w:style>
  <w:style w:type="paragraph" w:customStyle="1" w:styleId="ac">
    <w:name w:val="Содержимое врезки"/>
    <w:basedOn w:val="a1"/>
    <w:rsid w:val="00E10A2C"/>
  </w:style>
  <w:style w:type="paragraph" w:customStyle="1" w:styleId="ad">
    <w:name w:val="Заголовок таблицы"/>
    <w:basedOn w:val="a8"/>
    <w:rsid w:val="00E10A2C"/>
    <w:pPr>
      <w:jc w:val="center"/>
    </w:pPr>
    <w:rPr>
      <w:b/>
      <w:bCs/>
    </w:rPr>
  </w:style>
  <w:style w:type="paragraph" w:styleId="ae">
    <w:name w:val="header"/>
    <w:basedOn w:val="a"/>
    <w:link w:val="af"/>
    <w:rsid w:val="00E10A2C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">
    <w:name w:val="Верхний колонтитул Знак"/>
    <w:basedOn w:val="a2"/>
    <w:link w:val="ae"/>
    <w:rsid w:val="00E10A2C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0">
    <w:name w:val="page number"/>
    <w:basedOn w:val="a2"/>
    <w:rsid w:val="00E10A2C"/>
    <w:rPr>
      <w:rFonts w:cs="Times New Roman"/>
    </w:rPr>
  </w:style>
  <w:style w:type="paragraph" w:styleId="af1">
    <w:name w:val="footer"/>
    <w:basedOn w:val="a"/>
    <w:link w:val="af2"/>
    <w:rsid w:val="00E10A2C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2">
    <w:name w:val="Нижний колонтитул Знак"/>
    <w:basedOn w:val="a2"/>
    <w:link w:val="af1"/>
    <w:rsid w:val="00E10A2C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3">
    <w:name w:val="Hyperlink"/>
    <w:basedOn w:val="a2"/>
    <w:rsid w:val="00E10A2C"/>
    <w:rPr>
      <w:rFonts w:cs="Times New Roman"/>
      <w:color w:val="0000FF"/>
      <w:u w:val="single"/>
    </w:rPr>
  </w:style>
  <w:style w:type="paragraph" w:styleId="af4">
    <w:name w:val="Normal (Web)"/>
    <w:basedOn w:val="a"/>
    <w:semiHidden/>
    <w:rsid w:val="00E10A2C"/>
    <w:pPr>
      <w:spacing w:before="100" w:beforeAutospacing="1" w:after="119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5">
    <w:name w:val="Title"/>
    <w:basedOn w:val="a"/>
    <w:link w:val="af6"/>
    <w:qFormat/>
    <w:rsid w:val="00E10A2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6">
    <w:name w:val="Название Знак"/>
    <w:basedOn w:val="a2"/>
    <w:link w:val="af5"/>
    <w:rsid w:val="00E10A2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aragraphStyle">
    <w:name w:val="Paragraph Style"/>
    <w:rsid w:val="00E10A2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3">
    <w:name w:val="Body Text 3"/>
    <w:basedOn w:val="a"/>
    <w:link w:val="30"/>
    <w:rsid w:val="00E10A2C"/>
    <w:pPr>
      <w:spacing w:after="120" w:line="240" w:lineRule="auto"/>
    </w:pPr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2"/>
    <w:link w:val="3"/>
    <w:rsid w:val="00E10A2C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7">
    <w:name w:val="footnote text"/>
    <w:basedOn w:val="a"/>
    <w:link w:val="af8"/>
    <w:semiHidden/>
    <w:rsid w:val="00E10A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8">
    <w:name w:val="Текст сноски Знак"/>
    <w:basedOn w:val="a2"/>
    <w:link w:val="af7"/>
    <w:semiHidden/>
    <w:rsid w:val="00E10A2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">
    <w:name w:val="Заголовок 3+"/>
    <w:basedOn w:val="a"/>
    <w:rsid w:val="00E10A2C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9">
    <w:name w:val="No Spacing"/>
    <w:qFormat/>
    <w:rsid w:val="00E10A2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a">
    <w:name w:val="Знак Знак"/>
    <w:locked/>
    <w:rsid w:val="00E10A2C"/>
    <w:rPr>
      <w:b/>
      <w:bCs/>
      <w:sz w:val="24"/>
      <w:szCs w:val="24"/>
      <w:lang w:val="ru-RU" w:eastAsia="ru-RU" w:bidi="ar-SA"/>
    </w:rPr>
  </w:style>
  <w:style w:type="character" w:customStyle="1" w:styleId="c0">
    <w:name w:val="c0"/>
    <w:basedOn w:val="a2"/>
    <w:rsid w:val="00E10A2C"/>
  </w:style>
  <w:style w:type="table" w:styleId="afb">
    <w:name w:val="Table Grid"/>
    <w:basedOn w:val="a3"/>
    <w:uiPriority w:val="59"/>
    <w:rsid w:val="00E10A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Balloon Text"/>
    <w:basedOn w:val="a"/>
    <w:link w:val="afd"/>
    <w:uiPriority w:val="99"/>
    <w:semiHidden/>
    <w:unhideWhenUsed/>
    <w:rsid w:val="002A0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2"/>
    <w:link w:val="afc"/>
    <w:uiPriority w:val="99"/>
    <w:semiHidden/>
    <w:rsid w:val="002A09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0"/>
    <w:next w:val="a1"/>
    <w:link w:val="20"/>
    <w:qFormat/>
    <w:rsid w:val="00E10A2C"/>
    <w:pPr>
      <w:tabs>
        <w:tab w:val="num" w:pos="0"/>
      </w:tabs>
      <w:ind w:left="576" w:hanging="576"/>
      <w:outlineLvl w:val="1"/>
    </w:pPr>
    <w:rPr>
      <w:b/>
      <w:bCs/>
      <w:i/>
      <w:i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0">
    <w:name w:val="Заголовок 2 Знак"/>
    <w:basedOn w:val="a2"/>
    <w:link w:val="2"/>
    <w:rsid w:val="00E10A2C"/>
    <w:rPr>
      <w:rFonts w:ascii="Arial" w:eastAsia="SimSun" w:hAnsi="Arial" w:cs="Tahoma"/>
      <w:b/>
      <w:bCs/>
      <w:i/>
      <w:iCs/>
      <w:kern w:val="1"/>
      <w:sz w:val="28"/>
      <w:szCs w:val="28"/>
      <w:lang w:eastAsia="ar-SA"/>
    </w:rPr>
  </w:style>
  <w:style w:type="numbering" w:customStyle="1" w:styleId="1">
    <w:name w:val="Нет списка1"/>
    <w:next w:val="a4"/>
    <w:uiPriority w:val="99"/>
    <w:semiHidden/>
    <w:unhideWhenUsed/>
    <w:rsid w:val="00E10A2C"/>
  </w:style>
  <w:style w:type="paragraph" w:customStyle="1" w:styleId="a0">
    <w:name w:val="Заголовок"/>
    <w:basedOn w:val="a"/>
    <w:next w:val="a1"/>
    <w:rsid w:val="00E10A2C"/>
    <w:pPr>
      <w:keepNext/>
      <w:suppressAutoHyphens/>
      <w:spacing w:before="240" w:after="120"/>
    </w:pPr>
    <w:rPr>
      <w:rFonts w:ascii="Arial" w:eastAsia="SimSun" w:hAnsi="Arial" w:cs="Tahoma"/>
      <w:kern w:val="1"/>
      <w:sz w:val="28"/>
      <w:szCs w:val="28"/>
      <w:lang w:eastAsia="ar-SA"/>
    </w:rPr>
  </w:style>
  <w:style w:type="paragraph" w:styleId="a1">
    <w:name w:val="Body Text"/>
    <w:basedOn w:val="a"/>
    <w:link w:val="a5"/>
    <w:rsid w:val="00E10A2C"/>
    <w:pPr>
      <w:suppressAutoHyphens/>
      <w:spacing w:after="120"/>
    </w:pPr>
    <w:rPr>
      <w:rFonts w:ascii="Calibri" w:eastAsia="SimSun" w:hAnsi="Calibri" w:cs="font365"/>
      <w:kern w:val="1"/>
      <w:lang w:eastAsia="ar-SA"/>
    </w:rPr>
  </w:style>
  <w:style w:type="character" w:customStyle="1" w:styleId="a5">
    <w:name w:val="Основной текст Знак"/>
    <w:basedOn w:val="a2"/>
    <w:link w:val="a1"/>
    <w:rsid w:val="00E10A2C"/>
    <w:rPr>
      <w:rFonts w:ascii="Calibri" w:eastAsia="SimSun" w:hAnsi="Calibri" w:cs="font365"/>
      <w:kern w:val="1"/>
      <w:lang w:eastAsia="ar-SA"/>
    </w:rPr>
  </w:style>
  <w:style w:type="character" w:customStyle="1" w:styleId="WW8Num2z0">
    <w:name w:val="WW8Num2z0"/>
    <w:rsid w:val="00E10A2C"/>
    <w:rPr>
      <w:rFonts w:ascii="Wingdings" w:hAnsi="Wingdings"/>
      <w:color w:val="00000A"/>
      <w:u w:val="none"/>
    </w:rPr>
  </w:style>
  <w:style w:type="character" w:customStyle="1" w:styleId="WW8Num2z1">
    <w:name w:val="WW8Num2z1"/>
    <w:rsid w:val="00E10A2C"/>
    <w:rPr>
      <w:rFonts w:ascii="Courier New" w:hAnsi="Courier New" w:cs="Courier New"/>
    </w:rPr>
  </w:style>
  <w:style w:type="character" w:customStyle="1" w:styleId="WW8Num2z2">
    <w:name w:val="WW8Num2z2"/>
    <w:rsid w:val="00E10A2C"/>
    <w:rPr>
      <w:rFonts w:ascii="Wingdings" w:hAnsi="Wingdings"/>
    </w:rPr>
  </w:style>
  <w:style w:type="character" w:customStyle="1" w:styleId="WW8Num2z3">
    <w:name w:val="WW8Num2z3"/>
    <w:rsid w:val="00E10A2C"/>
    <w:rPr>
      <w:rFonts w:ascii="Symbol" w:hAnsi="Symbol"/>
    </w:rPr>
  </w:style>
  <w:style w:type="character" w:customStyle="1" w:styleId="WW8Num4z0">
    <w:name w:val="WW8Num4z0"/>
    <w:rsid w:val="00E10A2C"/>
    <w:rPr>
      <w:rFonts w:ascii="Symbol" w:hAnsi="Symbol"/>
    </w:rPr>
  </w:style>
  <w:style w:type="character" w:customStyle="1" w:styleId="WW8Num4z1">
    <w:name w:val="WW8Num4z1"/>
    <w:rsid w:val="00E10A2C"/>
    <w:rPr>
      <w:rFonts w:ascii="Courier New" w:hAnsi="Courier New" w:cs="Courier New"/>
    </w:rPr>
  </w:style>
  <w:style w:type="character" w:customStyle="1" w:styleId="WW8Num4z2">
    <w:name w:val="WW8Num4z2"/>
    <w:rsid w:val="00E10A2C"/>
    <w:rPr>
      <w:rFonts w:ascii="Wingdings" w:hAnsi="Wingdings"/>
    </w:rPr>
  </w:style>
  <w:style w:type="character" w:customStyle="1" w:styleId="WW8Num5z0">
    <w:name w:val="WW8Num5z0"/>
    <w:rsid w:val="00E10A2C"/>
    <w:rPr>
      <w:rFonts w:ascii="Symbol" w:hAnsi="Symbol"/>
    </w:rPr>
  </w:style>
  <w:style w:type="character" w:customStyle="1" w:styleId="WW8Num5z1">
    <w:name w:val="WW8Num5z1"/>
    <w:rsid w:val="00E10A2C"/>
    <w:rPr>
      <w:rFonts w:ascii="Courier New" w:hAnsi="Courier New" w:cs="Courier New"/>
    </w:rPr>
  </w:style>
  <w:style w:type="character" w:customStyle="1" w:styleId="WW8Num5z2">
    <w:name w:val="WW8Num5z2"/>
    <w:rsid w:val="00E10A2C"/>
    <w:rPr>
      <w:rFonts w:ascii="Wingdings" w:hAnsi="Wingdings"/>
    </w:rPr>
  </w:style>
  <w:style w:type="character" w:customStyle="1" w:styleId="WW8Num6z0">
    <w:name w:val="WW8Num6z0"/>
    <w:rsid w:val="00E10A2C"/>
    <w:rPr>
      <w:rFonts w:ascii="Symbol" w:hAnsi="Symbol"/>
    </w:rPr>
  </w:style>
  <w:style w:type="character" w:customStyle="1" w:styleId="WW8Num6z1">
    <w:name w:val="WW8Num6z1"/>
    <w:rsid w:val="00E10A2C"/>
    <w:rPr>
      <w:rFonts w:ascii="Courier New" w:hAnsi="Courier New" w:cs="Courier New"/>
    </w:rPr>
  </w:style>
  <w:style w:type="character" w:customStyle="1" w:styleId="WW8Num6z2">
    <w:name w:val="WW8Num6z2"/>
    <w:rsid w:val="00E10A2C"/>
    <w:rPr>
      <w:rFonts w:ascii="Wingdings" w:hAnsi="Wingdings"/>
    </w:rPr>
  </w:style>
  <w:style w:type="character" w:customStyle="1" w:styleId="Absatz-Standardschriftart">
    <w:name w:val="Absatz-Standardschriftart"/>
    <w:rsid w:val="00E10A2C"/>
  </w:style>
  <w:style w:type="character" w:customStyle="1" w:styleId="10">
    <w:name w:val="Основной шрифт абзаца1"/>
    <w:rsid w:val="00E10A2C"/>
  </w:style>
  <w:style w:type="character" w:customStyle="1" w:styleId="WW8Num1z0">
    <w:name w:val="WW8Num1z0"/>
    <w:rsid w:val="00E10A2C"/>
    <w:rPr>
      <w:rFonts w:ascii="Wingdings" w:hAnsi="Wingdings"/>
      <w:color w:val="00000A"/>
      <w:u w:val="none"/>
    </w:rPr>
  </w:style>
  <w:style w:type="character" w:customStyle="1" w:styleId="WW8Num1z1">
    <w:name w:val="WW8Num1z1"/>
    <w:rsid w:val="00E10A2C"/>
    <w:rPr>
      <w:rFonts w:ascii="Courier New" w:hAnsi="Courier New" w:cs="Courier New"/>
    </w:rPr>
  </w:style>
  <w:style w:type="character" w:customStyle="1" w:styleId="WW8Num1z2">
    <w:name w:val="WW8Num1z2"/>
    <w:rsid w:val="00E10A2C"/>
    <w:rPr>
      <w:rFonts w:ascii="Wingdings" w:hAnsi="Wingdings"/>
    </w:rPr>
  </w:style>
  <w:style w:type="character" w:customStyle="1" w:styleId="WW8Num1z3">
    <w:name w:val="WW8Num1z3"/>
    <w:rsid w:val="00E10A2C"/>
    <w:rPr>
      <w:rFonts w:ascii="Symbol" w:hAnsi="Symbol"/>
    </w:rPr>
  </w:style>
  <w:style w:type="character" w:customStyle="1" w:styleId="WW8Num3z0">
    <w:name w:val="WW8Num3z0"/>
    <w:rsid w:val="00E10A2C"/>
    <w:rPr>
      <w:rFonts w:ascii="Symbol" w:hAnsi="Symbol"/>
    </w:rPr>
  </w:style>
  <w:style w:type="character" w:customStyle="1" w:styleId="WW8Num3z1">
    <w:name w:val="WW8Num3z1"/>
    <w:rsid w:val="00E10A2C"/>
    <w:rPr>
      <w:rFonts w:ascii="Courier New" w:hAnsi="Courier New" w:cs="Courier New"/>
    </w:rPr>
  </w:style>
  <w:style w:type="character" w:customStyle="1" w:styleId="WW8Num3z2">
    <w:name w:val="WW8Num3z2"/>
    <w:rsid w:val="00E10A2C"/>
    <w:rPr>
      <w:rFonts w:ascii="Wingdings" w:hAnsi="Wingdings"/>
    </w:rPr>
  </w:style>
  <w:style w:type="character" w:customStyle="1" w:styleId="WW-Absatz-Standardschriftart">
    <w:name w:val="WW-Absatz-Standardschriftart"/>
    <w:rsid w:val="00E10A2C"/>
  </w:style>
  <w:style w:type="character" w:customStyle="1" w:styleId="ListLabel1">
    <w:name w:val="ListLabel 1"/>
    <w:rsid w:val="00E10A2C"/>
    <w:rPr>
      <w:color w:val="00000A"/>
      <w:u w:val="none"/>
    </w:rPr>
  </w:style>
  <w:style w:type="character" w:customStyle="1" w:styleId="ListLabel2">
    <w:name w:val="ListLabel 2"/>
    <w:rsid w:val="00E10A2C"/>
    <w:rPr>
      <w:rFonts w:cs="Courier New"/>
    </w:rPr>
  </w:style>
  <w:style w:type="character" w:customStyle="1" w:styleId="21">
    <w:name w:val="Основной шрифт абзаца2"/>
    <w:rsid w:val="00E10A2C"/>
  </w:style>
  <w:style w:type="character" w:customStyle="1" w:styleId="a6">
    <w:name w:val="Символ нумерации"/>
    <w:rsid w:val="00E10A2C"/>
  </w:style>
  <w:style w:type="paragraph" w:styleId="a7">
    <w:name w:val="List"/>
    <w:basedOn w:val="a1"/>
    <w:rsid w:val="00E10A2C"/>
    <w:rPr>
      <w:rFonts w:cs="Tahoma"/>
    </w:rPr>
  </w:style>
  <w:style w:type="paragraph" w:customStyle="1" w:styleId="22">
    <w:name w:val="Название2"/>
    <w:basedOn w:val="a"/>
    <w:rsid w:val="00E10A2C"/>
    <w:pPr>
      <w:suppressLineNumbers/>
      <w:suppressAutoHyphens/>
      <w:spacing w:before="120" w:after="120"/>
    </w:pPr>
    <w:rPr>
      <w:rFonts w:ascii="Calibri" w:eastAsia="SimSun" w:hAnsi="Calibri" w:cs="Tahoma"/>
      <w:i/>
      <w:iCs/>
      <w:kern w:val="1"/>
      <w:sz w:val="24"/>
      <w:szCs w:val="24"/>
      <w:lang w:eastAsia="ar-SA"/>
    </w:rPr>
  </w:style>
  <w:style w:type="paragraph" w:customStyle="1" w:styleId="23">
    <w:name w:val="Указатель2"/>
    <w:basedOn w:val="a"/>
    <w:rsid w:val="00E10A2C"/>
    <w:pPr>
      <w:suppressLineNumbers/>
      <w:suppressAutoHyphens/>
    </w:pPr>
    <w:rPr>
      <w:rFonts w:ascii="Calibri" w:eastAsia="SimSun" w:hAnsi="Calibri" w:cs="Tahoma"/>
      <w:kern w:val="1"/>
      <w:lang w:eastAsia="ar-SA"/>
    </w:rPr>
  </w:style>
  <w:style w:type="paragraph" w:customStyle="1" w:styleId="11">
    <w:name w:val="Название1"/>
    <w:basedOn w:val="a"/>
    <w:rsid w:val="00E10A2C"/>
    <w:pPr>
      <w:suppressLineNumbers/>
      <w:suppressAutoHyphens/>
      <w:spacing w:before="120" w:after="120"/>
    </w:pPr>
    <w:rPr>
      <w:rFonts w:ascii="Calibri" w:eastAsia="SimSun" w:hAnsi="Calibri" w:cs="Tahoma"/>
      <w:i/>
      <w:iCs/>
      <w:kern w:val="1"/>
      <w:sz w:val="24"/>
      <w:szCs w:val="24"/>
      <w:lang w:eastAsia="ar-SA"/>
    </w:rPr>
  </w:style>
  <w:style w:type="paragraph" w:customStyle="1" w:styleId="12">
    <w:name w:val="Указатель1"/>
    <w:basedOn w:val="a"/>
    <w:rsid w:val="00E10A2C"/>
    <w:pPr>
      <w:suppressLineNumbers/>
      <w:suppressAutoHyphens/>
    </w:pPr>
    <w:rPr>
      <w:rFonts w:ascii="Calibri" w:eastAsia="SimSun" w:hAnsi="Calibri" w:cs="Tahoma"/>
      <w:kern w:val="1"/>
      <w:lang w:eastAsia="ar-SA"/>
    </w:rPr>
  </w:style>
  <w:style w:type="paragraph" w:customStyle="1" w:styleId="13">
    <w:name w:val="Абзац списка1"/>
    <w:basedOn w:val="a"/>
    <w:rsid w:val="00E10A2C"/>
    <w:pPr>
      <w:suppressAutoHyphens/>
    </w:pPr>
    <w:rPr>
      <w:rFonts w:ascii="Calibri" w:eastAsia="SimSun" w:hAnsi="Calibri" w:cs="font365"/>
      <w:kern w:val="1"/>
      <w:lang w:eastAsia="ar-SA"/>
    </w:rPr>
  </w:style>
  <w:style w:type="paragraph" w:customStyle="1" w:styleId="a8">
    <w:name w:val="Содержимое таблицы"/>
    <w:basedOn w:val="a"/>
    <w:rsid w:val="00E10A2C"/>
    <w:pPr>
      <w:suppressLineNumbers/>
      <w:suppressAutoHyphens/>
    </w:pPr>
    <w:rPr>
      <w:rFonts w:ascii="Calibri" w:eastAsia="SimSun" w:hAnsi="Calibri" w:cs="font365"/>
      <w:kern w:val="1"/>
      <w:lang w:eastAsia="ar-SA"/>
    </w:rPr>
  </w:style>
  <w:style w:type="paragraph" w:styleId="a9">
    <w:name w:val="Body Text Indent"/>
    <w:basedOn w:val="a"/>
    <w:link w:val="aa"/>
    <w:rsid w:val="00E10A2C"/>
    <w:pPr>
      <w:spacing w:after="120"/>
      <w:ind w:left="283"/>
    </w:pPr>
    <w:rPr>
      <w:rFonts w:ascii="Calibri" w:eastAsia="SimSun" w:hAnsi="Calibri" w:cs="font365"/>
      <w:kern w:val="1"/>
      <w:lang w:eastAsia="ar-SA"/>
    </w:rPr>
  </w:style>
  <w:style w:type="character" w:customStyle="1" w:styleId="aa">
    <w:name w:val="Основной текст с отступом Знак"/>
    <w:basedOn w:val="a2"/>
    <w:link w:val="a9"/>
    <w:rsid w:val="00E10A2C"/>
    <w:rPr>
      <w:rFonts w:ascii="Calibri" w:eastAsia="SimSun" w:hAnsi="Calibri" w:cs="font365"/>
      <w:kern w:val="1"/>
      <w:lang w:eastAsia="ar-SA"/>
    </w:rPr>
  </w:style>
  <w:style w:type="paragraph" w:styleId="ab">
    <w:name w:val="List Paragraph"/>
    <w:basedOn w:val="a"/>
    <w:qFormat/>
    <w:rsid w:val="00E10A2C"/>
    <w:pPr>
      <w:suppressAutoHyphens/>
      <w:ind w:left="720"/>
    </w:pPr>
    <w:rPr>
      <w:rFonts w:ascii="Calibri" w:eastAsia="SimSun" w:hAnsi="Calibri" w:cs="font365"/>
      <w:kern w:val="1"/>
      <w:lang w:eastAsia="ar-SA"/>
    </w:rPr>
  </w:style>
  <w:style w:type="paragraph" w:customStyle="1" w:styleId="ac">
    <w:name w:val="Содержимое врезки"/>
    <w:basedOn w:val="a1"/>
    <w:rsid w:val="00E10A2C"/>
  </w:style>
  <w:style w:type="paragraph" w:customStyle="1" w:styleId="ad">
    <w:name w:val="Заголовок таблицы"/>
    <w:basedOn w:val="a8"/>
    <w:rsid w:val="00E10A2C"/>
    <w:pPr>
      <w:jc w:val="center"/>
    </w:pPr>
    <w:rPr>
      <w:b/>
      <w:bCs/>
    </w:rPr>
  </w:style>
  <w:style w:type="paragraph" w:styleId="ae">
    <w:name w:val="header"/>
    <w:basedOn w:val="a"/>
    <w:link w:val="af"/>
    <w:rsid w:val="00E10A2C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">
    <w:name w:val="Верхний колонтитул Знак"/>
    <w:basedOn w:val="a2"/>
    <w:link w:val="ae"/>
    <w:rsid w:val="00E10A2C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0">
    <w:name w:val="page number"/>
    <w:basedOn w:val="a2"/>
    <w:rsid w:val="00E10A2C"/>
    <w:rPr>
      <w:rFonts w:cs="Times New Roman"/>
    </w:rPr>
  </w:style>
  <w:style w:type="paragraph" w:styleId="af1">
    <w:name w:val="footer"/>
    <w:basedOn w:val="a"/>
    <w:link w:val="af2"/>
    <w:rsid w:val="00E10A2C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2">
    <w:name w:val="Нижний колонтитул Знак"/>
    <w:basedOn w:val="a2"/>
    <w:link w:val="af1"/>
    <w:rsid w:val="00E10A2C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3">
    <w:name w:val="Hyperlink"/>
    <w:basedOn w:val="a2"/>
    <w:rsid w:val="00E10A2C"/>
    <w:rPr>
      <w:rFonts w:cs="Times New Roman"/>
      <w:color w:val="0000FF"/>
      <w:u w:val="single"/>
    </w:rPr>
  </w:style>
  <w:style w:type="paragraph" w:styleId="af4">
    <w:name w:val="Normal (Web)"/>
    <w:basedOn w:val="a"/>
    <w:semiHidden/>
    <w:rsid w:val="00E10A2C"/>
    <w:pPr>
      <w:spacing w:before="100" w:beforeAutospacing="1" w:after="119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5">
    <w:name w:val="Title"/>
    <w:basedOn w:val="a"/>
    <w:link w:val="af6"/>
    <w:qFormat/>
    <w:rsid w:val="00E10A2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6">
    <w:name w:val="Название Знак"/>
    <w:basedOn w:val="a2"/>
    <w:link w:val="af5"/>
    <w:rsid w:val="00E10A2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aragraphStyle">
    <w:name w:val="Paragraph Style"/>
    <w:rsid w:val="00E10A2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3">
    <w:name w:val="Body Text 3"/>
    <w:basedOn w:val="a"/>
    <w:link w:val="30"/>
    <w:rsid w:val="00E10A2C"/>
    <w:pPr>
      <w:spacing w:after="120" w:line="240" w:lineRule="auto"/>
    </w:pPr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2"/>
    <w:link w:val="3"/>
    <w:rsid w:val="00E10A2C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7">
    <w:name w:val="footnote text"/>
    <w:basedOn w:val="a"/>
    <w:link w:val="af8"/>
    <w:semiHidden/>
    <w:rsid w:val="00E10A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8">
    <w:name w:val="Текст сноски Знак"/>
    <w:basedOn w:val="a2"/>
    <w:link w:val="af7"/>
    <w:semiHidden/>
    <w:rsid w:val="00E10A2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">
    <w:name w:val="Заголовок 3+"/>
    <w:basedOn w:val="a"/>
    <w:rsid w:val="00E10A2C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9">
    <w:name w:val="No Spacing"/>
    <w:qFormat/>
    <w:rsid w:val="00E10A2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a">
    <w:name w:val="Знак Знак"/>
    <w:locked/>
    <w:rsid w:val="00E10A2C"/>
    <w:rPr>
      <w:b/>
      <w:bCs/>
      <w:sz w:val="24"/>
      <w:szCs w:val="24"/>
      <w:lang w:val="ru-RU" w:eastAsia="ru-RU" w:bidi="ar-SA"/>
    </w:rPr>
  </w:style>
  <w:style w:type="character" w:customStyle="1" w:styleId="c0">
    <w:name w:val="c0"/>
    <w:basedOn w:val="a2"/>
    <w:rsid w:val="00E10A2C"/>
  </w:style>
  <w:style w:type="table" w:styleId="afb">
    <w:name w:val="Table Grid"/>
    <w:basedOn w:val="a3"/>
    <w:uiPriority w:val="59"/>
    <w:rsid w:val="00E10A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Balloon Text"/>
    <w:basedOn w:val="a"/>
    <w:link w:val="afd"/>
    <w:uiPriority w:val="99"/>
    <w:semiHidden/>
    <w:unhideWhenUsed/>
    <w:rsid w:val="002A0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2"/>
    <w:link w:val="afc"/>
    <w:uiPriority w:val="99"/>
    <w:semiHidden/>
    <w:rsid w:val="002A09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15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6882DC-2326-4C4D-A638-B97AE6778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1499</TotalTime>
  <Pages>50</Pages>
  <Words>8772</Words>
  <Characters>50003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Зульфия</dc:creator>
  <cp:lastModifiedBy>Школа</cp:lastModifiedBy>
  <cp:revision>87</cp:revision>
  <cp:lastPrinted>2001-12-31T23:02:00Z</cp:lastPrinted>
  <dcterms:created xsi:type="dcterms:W3CDTF">2016-09-07T16:06:00Z</dcterms:created>
  <dcterms:modified xsi:type="dcterms:W3CDTF">2001-12-31T19:38:00Z</dcterms:modified>
</cp:coreProperties>
</file>